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xml" ContentType="application/vnd.openxmlformats-officedocument.themeOverride+xml"/>
  <Override PartName="/word/charts/chart32.xml" ContentType="application/vnd.openxmlformats-officedocument.drawingml.chart+xml"/>
  <Override PartName="/word/theme/themeOverride2.xml" ContentType="application/vnd.openxmlformats-officedocument.themeOverride+xml"/>
  <Override PartName="/word/charts/chart33.xml" ContentType="application/vnd.openxmlformats-officedocument.drawingml.chart+xml"/>
  <Override PartName="/word/theme/themeOverride3.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430" w:rsidRDefault="00AE3430">
      <w:pPr>
        <w:spacing w:before="0" w:after="200" w:line="276" w:lineRule="auto"/>
      </w:pPr>
    </w:p>
    <w:p w:rsidR="002C1288" w:rsidRDefault="002C1288" w:rsidP="00836AA4">
      <w:pPr>
        <w:pStyle w:val="AspexClientName0"/>
      </w:pPr>
    </w:p>
    <w:p w:rsidR="00AE3430" w:rsidRDefault="00690E47" w:rsidP="00836AA4">
      <w:pPr>
        <w:pStyle w:val="AspexClientName0"/>
      </w:pPr>
      <w:r>
        <w:fldChar w:fldCharType="begin"/>
      </w:r>
      <w:r>
        <w:instrText xml:space="preserve"> DOCPROPERTY  xClient  \* MERGEFORMAT </w:instrText>
      </w:r>
      <w:r>
        <w:fldChar w:fldCharType="separate"/>
      </w:r>
      <w:r w:rsidR="00AE129C">
        <w:t>Department of Health and Ageing</w:t>
      </w:r>
      <w:r>
        <w:fldChar w:fldCharType="end"/>
      </w:r>
    </w:p>
    <w:p w:rsidR="00AE3430" w:rsidRDefault="00690E47" w:rsidP="002C1288">
      <w:pPr>
        <w:pStyle w:val="AspexReportTitle"/>
      </w:pPr>
      <w:r>
        <w:fldChar w:fldCharType="begin"/>
      </w:r>
      <w:r>
        <w:instrText xml:space="preserve"> DOCPROPERTY  xReportTitle  \* MERGEFORMAT </w:instrText>
      </w:r>
      <w:r>
        <w:fldChar w:fldCharType="separate"/>
      </w:r>
      <w:r w:rsidR="00AE129C">
        <w:t>Analysis of proposed MBS items for Addiction Medicine</w:t>
      </w:r>
      <w:r>
        <w:fldChar w:fldCharType="end"/>
      </w:r>
    </w:p>
    <w:p w:rsidR="002C1288" w:rsidRPr="002C1288" w:rsidRDefault="002C1288" w:rsidP="002C1288">
      <w:pPr>
        <w:pStyle w:val="AspexVersion"/>
        <w:rPr>
          <w:sz w:val="52"/>
          <w:szCs w:val="52"/>
        </w:rPr>
      </w:pPr>
    </w:p>
    <w:p w:rsidR="002C1288" w:rsidRPr="002C1288" w:rsidRDefault="002C1288" w:rsidP="002C1288">
      <w:pPr>
        <w:pStyle w:val="AspexDate"/>
        <w:rPr>
          <w:sz w:val="52"/>
          <w:szCs w:val="52"/>
        </w:rPr>
      </w:pPr>
    </w:p>
    <w:p w:rsidR="00AE3430" w:rsidRPr="00D926BC" w:rsidRDefault="00FD1D64" w:rsidP="006478D9">
      <w:pPr>
        <w:pStyle w:val="AspexVersion"/>
      </w:pPr>
      <w:r>
        <w:t>Consultant</w:t>
      </w:r>
      <w:r w:rsidR="00B13054">
        <w:t xml:space="preserve"> Report</w:t>
      </w:r>
    </w:p>
    <w:p w:rsidR="00AE3430" w:rsidRDefault="00AE3430" w:rsidP="00AE3430">
      <w:pPr>
        <w:ind w:left="567"/>
        <w:jc w:val="center"/>
      </w:pPr>
    </w:p>
    <w:p w:rsidR="00AE3430" w:rsidRDefault="00AE3430" w:rsidP="00AE3430">
      <w:pPr>
        <w:ind w:left="567"/>
        <w:jc w:val="center"/>
      </w:pPr>
    </w:p>
    <w:p w:rsidR="00AE3430" w:rsidRDefault="00690E47" w:rsidP="006478D9">
      <w:pPr>
        <w:pStyle w:val="AspexDate"/>
      </w:pPr>
      <w:r>
        <w:fldChar w:fldCharType="begin"/>
      </w:r>
      <w:r>
        <w:instrText xml:space="preserve"> DOCPROPERTY  xDate  \* MERGEFORMAT </w:instrText>
      </w:r>
      <w:r>
        <w:fldChar w:fldCharType="separate"/>
      </w:r>
      <w:r w:rsidR="003A50DB">
        <w:t>21</w:t>
      </w:r>
      <w:r w:rsidR="00AE129C">
        <w:t xml:space="preserve"> March 2013</w:t>
      </w:r>
      <w:r>
        <w:fldChar w:fldCharType="end"/>
      </w:r>
    </w:p>
    <w:p w:rsidR="008F2A88" w:rsidRDefault="008F2A88" w:rsidP="00AE3430">
      <w:pPr>
        <w:pStyle w:val="TOCHeading"/>
        <w:sectPr w:rsidR="008F2A88" w:rsidSect="00B620A6">
          <w:headerReference w:type="even" r:id="rId9"/>
          <w:headerReference w:type="default" r:id="rId10"/>
          <w:footerReference w:type="even" r:id="rId11"/>
          <w:footerReference w:type="default" r:id="rId12"/>
          <w:headerReference w:type="first" r:id="rId13"/>
          <w:type w:val="continuous"/>
          <w:pgSz w:w="11906" w:h="16838" w:code="9"/>
          <w:pgMar w:top="2694" w:right="1276" w:bottom="1134" w:left="1616" w:header="709" w:footer="709" w:gutter="0"/>
          <w:cols w:space="708"/>
          <w:titlePg/>
          <w:docGrid w:linePitch="360"/>
        </w:sectPr>
      </w:pPr>
    </w:p>
    <w:p w:rsidR="002C1288" w:rsidRDefault="002C1288" w:rsidP="00911242">
      <w:pPr>
        <w:autoSpaceDE w:val="0"/>
        <w:autoSpaceDN w:val="0"/>
        <w:adjustRightInd w:val="0"/>
        <w:spacing w:after="0"/>
        <w:rPr>
          <w:b/>
          <w:bCs/>
          <w:color w:val="000000"/>
          <w:sz w:val="20"/>
          <w:lang w:eastAsia="zh-TW"/>
        </w:rPr>
      </w:pPr>
      <w:r w:rsidRPr="002C1288">
        <w:rPr>
          <w:b/>
          <w:bCs/>
          <w:color w:val="000000"/>
          <w:sz w:val="20"/>
          <w:lang w:eastAsia="zh-TW"/>
        </w:rPr>
        <w:lastRenderedPageBreak/>
        <w:t>Contracted Assessment Report for Application 1167 - Addiction medicine consultation Items</w:t>
      </w:r>
    </w:p>
    <w:p w:rsidR="00911242" w:rsidRPr="004D57B3" w:rsidRDefault="00911242" w:rsidP="00911242">
      <w:pPr>
        <w:autoSpaceDE w:val="0"/>
        <w:autoSpaceDN w:val="0"/>
        <w:adjustRightInd w:val="0"/>
        <w:spacing w:after="0"/>
        <w:rPr>
          <w:b/>
          <w:bCs/>
          <w:color w:val="000000"/>
          <w:sz w:val="20"/>
          <w:lang w:eastAsia="zh-TW"/>
        </w:rPr>
      </w:pPr>
    </w:p>
    <w:p w:rsidR="00124470" w:rsidRPr="00124470" w:rsidRDefault="00124470" w:rsidP="00124470">
      <w:pPr>
        <w:autoSpaceDE w:val="0"/>
        <w:autoSpaceDN w:val="0"/>
        <w:adjustRightInd w:val="0"/>
        <w:spacing w:after="0"/>
        <w:rPr>
          <w:b/>
          <w:bCs/>
          <w:color w:val="000000"/>
          <w:sz w:val="20"/>
          <w:lang w:eastAsia="zh-TW"/>
        </w:rPr>
      </w:pPr>
      <w:r w:rsidRPr="00124470">
        <w:rPr>
          <w:b/>
          <w:bCs/>
          <w:color w:val="000000"/>
          <w:sz w:val="20"/>
          <w:lang w:eastAsia="zh-TW"/>
        </w:rPr>
        <w:t xml:space="preserve">Online ISBN: 978-1-74186-112-9 </w:t>
      </w:r>
    </w:p>
    <w:p w:rsidR="00911242" w:rsidRPr="004D57B3" w:rsidRDefault="00124470" w:rsidP="00124470">
      <w:pPr>
        <w:autoSpaceDE w:val="0"/>
        <w:autoSpaceDN w:val="0"/>
        <w:adjustRightInd w:val="0"/>
        <w:spacing w:after="0"/>
        <w:rPr>
          <w:b/>
          <w:bCs/>
          <w:color w:val="000000"/>
          <w:sz w:val="20"/>
          <w:lang w:eastAsia="zh-TW"/>
        </w:rPr>
      </w:pPr>
      <w:r w:rsidRPr="00124470">
        <w:rPr>
          <w:b/>
          <w:bCs/>
          <w:color w:val="000000"/>
          <w:sz w:val="20"/>
          <w:lang w:eastAsia="zh-TW"/>
        </w:rPr>
        <w:t>Publications approval number: 10699</w:t>
      </w:r>
    </w:p>
    <w:p w:rsidR="00911242" w:rsidRPr="004D57B3" w:rsidRDefault="00911242" w:rsidP="00911242">
      <w:pPr>
        <w:autoSpaceDE w:val="0"/>
        <w:autoSpaceDN w:val="0"/>
        <w:adjustRightInd w:val="0"/>
        <w:spacing w:after="0"/>
        <w:rPr>
          <w:b/>
          <w:bCs/>
          <w:color w:val="000000"/>
          <w:sz w:val="20"/>
          <w:lang w:eastAsia="zh-TW"/>
        </w:rPr>
      </w:pPr>
    </w:p>
    <w:p w:rsidR="00911242" w:rsidRPr="004D57B3" w:rsidRDefault="00911242" w:rsidP="00911242">
      <w:pPr>
        <w:autoSpaceDE w:val="0"/>
        <w:autoSpaceDN w:val="0"/>
        <w:adjustRightInd w:val="0"/>
        <w:spacing w:after="0"/>
        <w:rPr>
          <w:b/>
          <w:bCs/>
          <w:color w:val="000000"/>
          <w:sz w:val="20"/>
          <w:lang w:eastAsia="zh-TW"/>
        </w:rPr>
      </w:pPr>
      <w:r w:rsidRPr="004D57B3">
        <w:rPr>
          <w:b/>
          <w:bCs/>
          <w:color w:val="000000"/>
          <w:sz w:val="20"/>
          <w:lang w:eastAsia="zh-TW"/>
        </w:rPr>
        <w:t>Internet sites</w:t>
      </w:r>
      <w:r>
        <w:rPr>
          <w:b/>
          <w:bCs/>
          <w:color w:val="000000"/>
          <w:sz w:val="20"/>
          <w:lang w:eastAsia="zh-TW"/>
        </w:rPr>
        <w:t xml:space="preserve">: </w:t>
      </w:r>
      <w:r>
        <w:rPr>
          <w:rFonts w:cs="Garamond"/>
          <w:color w:val="000000"/>
          <w:sz w:val="20"/>
          <w:lang w:eastAsia="zh-TW"/>
        </w:rPr>
        <w:t>http://</w:t>
      </w:r>
      <w:hyperlink r:id="rId14" w:history="1">
        <w:r w:rsidR="00C20D6E">
          <w:rPr>
            <w:rStyle w:val="Hyperlink"/>
            <w:rFonts w:cs="Garamond"/>
            <w:sz w:val="20"/>
            <w:lang w:eastAsia="zh-TW"/>
          </w:rPr>
          <w:t>www.msac.gov.au (home page)</w:t>
        </w:r>
      </w:hyperlink>
    </w:p>
    <w:p w:rsidR="00124470" w:rsidRPr="00362538" w:rsidRDefault="00124470" w:rsidP="00124470">
      <w:pPr>
        <w:autoSpaceDE w:val="0"/>
        <w:autoSpaceDN w:val="0"/>
        <w:adjustRightInd w:val="0"/>
        <w:rPr>
          <w:rFonts w:ascii="Helv" w:hAnsi="Helv" w:cs="Helv"/>
          <w:color w:val="000000"/>
          <w:sz w:val="20"/>
        </w:rPr>
      </w:pPr>
      <w:r>
        <w:rPr>
          <w:rFonts w:ascii="Helv" w:hAnsi="Helv" w:cs="Helv"/>
          <w:color w:val="000000"/>
          <w:sz w:val="20"/>
        </w:rPr>
        <w:t>© Commonwealth of Australia 2014</w:t>
      </w:r>
    </w:p>
    <w:p w:rsidR="00124470" w:rsidRDefault="00124470" w:rsidP="00124470">
      <w:pPr>
        <w:autoSpaceDE w:val="0"/>
        <w:autoSpaceDN w:val="0"/>
        <w:adjustRightInd w:val="0"/>
        <w:rPr>
          <w:rFonts w:ascii="Helv" w:hAnsi="Helv" w:cs="Helv"/>
          <w:color w:val="000000"/>
          <w:sz w:val="20"/>
        </w:rPr>
      </w:pPr>
      <w:r>
        <w:rPr>
          <w:rFonts w:ascii="Helv" w:hAnsi="Helv" w:cs="Helv"/>
          <w:color w:val="000000"/>
          <w:sz w:val="20"/>
          <w:lang w:eastAsia="en-AU"/>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ascii="Helv" w:hAnsi="Helv" w:cs="Helv"/>
          <w:i/>
          <w:iCs/>
          <w:color w:val="000000"/>
          <w:sz w:val="20"/>
          <w:lang w:eastAsia="en-AU"/>
        </w:rPr>
        <w:t xml:space="preserve">Copyright Act 1968 </w:t>
      </w:r>
      <w:r>
        <w:rPr>
          <w:rFonts w:ascii="Helv" w:hAnsi="Helv" w:cs="Helv"/>
          <w:color w:val="000000"/>
          <w:sz w:val="20"/>
          <w:lang w:eastAsia="en-AU"/>
        </w:rPr>
        <w:t>or allowed by this copyright notice</w:t>
      </w:r>
      <w:r>
        <w:rPr>
          <w:rFonts w:ascii="Helv" w:hAnsi="Helv" w:cs="Helv"/>
          <w:i/>
          <w:iCs/>
          <w:color w:val="000000"/>
          <w:sz w:val="20"/>
          <w:lang w:eastAsia="en-AU"/>
        </w:rPr>
        <w:t xml:space="preserve">, </w:t>
      </w:r>
      <w:r>
        <w:rPr>
          <w:rFonts w:ascii="Helv" w:hAnsi="Helv" w:cs="Helv"/>
          <w:color w:val="000000"/>
          <w:sz w:val="20"/>
          <w:lang w:eastAsia="en-AU"/>
        </w:rPr>
        <w:t>all other rights are reserved and</w:t>
      </w:r>
      <w:r>
        <w:rPr>
          <w:rFonts w:ascii="Helv" w:hAnsi="Helv" w:cs="Helv"/>
          <w:i/>
          <w:iCs/>
          <w:color w:val="000000"/>
          <w:sz w:val="20"/>
          <w:lang w:eastAsia="en-AU"/>
        </w:rPr>
        <w:t xml:space="preserve"> </w:t>
      </w:r>
      <w:r>
        <w:rPr>
          <w:rFonts w:ascii="Helv" w:hAnsi="Helv" w:cs="Helv"/>
          <w:color w:val="000000"/>
          <w:sz w:val="20"/>
          <w:lang w:eastAsia="en-AU"/>
        </w:rPr>
        <w:t>you are not allowed to reproduce the whole or any part of this work in any way (electronic or otherwise) without first being given the specific written permission from the Commonwealth to do so. Requests and inquiries concerning reproduction and rights are to be sent to the Communication Branch, Department of Health, GPO Box 9848, Canberra ACT 2601, or via e-mail to copyright@health.gov.au.</w:t>
      </w:r>
    </w:p>
    <w:p w:rsidR="00911242" w:rsidRDefault="00911242" w:rsidP="00911242">
      <w:pPr>
        <w:autoSpaceDE w:val="0"/>
        <w:autoSpaceDN w:val="0"/>
        <w:adjustRightInd w:val="0"/>
        <w:spacing w:after="0"/>
        <w:rPr>
          <w:rFonts w:cs="Garamond"/>
          <w:color w:val="000000"/>
          <w:sz w:val="20"/>
          <w:lang w:eastAsia="zh-TW"/>
        </w:rPr>
      </w:pPr>
      <w:r>
        <w:rPr>
          <w:rFonts w:cs="Garamond"/>
          <w:color w:val="000000"/>
          <w:sz w:val="20"/>
          <w:lang w:eastAsia="zh-TW"/>
        </w:rPr>
        <w:t>Electro</w:t>
      </w:r>
      <w:r w:rsidRPr="004D57B3">
        <w:rPr>
          <w:rFonts w:cs="Garamond"/>
          <w:color w:val="000000"/>
          <w:sz w:val="20"/>
          <w:lang w:eastAsia="zh-TW"/>
        </w:rPr>
        <w:t>nic copies of the report can be obtained from the Medical Service Advisory Committee’s Internet site at</w:t>
      </w:r>
      <w:r>
        <w:rPr>
          <w:rFonts w:cs="Garamond"/>
          <w:color w:val="000000"/>
          <w:sz w:val="20"/>
          <w:lang w:eastAsia="zh-TW"/>
        </w:rPr>
        <w:t xml:space="preserve"> http://</w:t>
      </w:r>
      <w:hyperlink r:id="rId15" w:history="1">
        <w:r w:rsidR="00C20D6E">
          <w:rPr>
            <w:rStyle w:val="Hyperlink"/>
            <w:rFonts w:cs="Garamond"/>
            <w:sz w:val="20"/>
            <w:lang w:eastAsia="zh-TW"/>
          </w:rPr>
          <w:t>www.msac.gov.au (home page)</w:t>
        </w:r>
      </w:hyperlink>
      <w:r>
        <w:rPr>
          <w:rFonts w:cs="Garamond"/>
          <w:color w:val="000000"/>
          <w:sz w:val="20"/>
          <w:lang w:eastAsia="zh-TW"/>
        </w:rPr>
        <w:t xml:space="preserve"> </w:t>
      </w:r>
    </w:p>
    <w:p w:rsidR="00911242" w:rsidRPr="004D57B3" w:rsidRDefault="00911242" w:rsidP="00911242">
      <w:pPr>
        <w:autoSpaceDE w:val="0"/>
        <w:autoSpaceDN w:val="0"/>
        <w:adjustRightInd w:val="0"/>
        <w:spacing w:after="0"/>
        <w:rPr>
          <w:rFonts w:cs="Garamond"/>
          <w:color w:val="000000"/>
          <w:sz w:val="20"/>
          <w:lang w:eastAsia="zh-TW"/>
        </w:rPr>
      </w:pPr>
      <w:r w:rsidRPr="004D57B3">
        <w:rPr>
          <w:rFonts w:cs="Garamond"/>
          <w:color w:val="000000"/>
          <w:sz w:val="20"/>
          <w:lang w:eastAsia="zh-TW"/>
        </w:rPr>
        <w:t>Enquiries about the content of the report should be directed to the above address.</w:t>
      </w:r>
    </w:p>
    <w:p w:rsidR="00911242" w:rsidRPr="004D57B3" w:rsidRDefault="00911242" w:rsidP="00911242">
      <w:pPr>
        <w:autoSpaceDE w:val="0"/>
        <w:autoSpaceDN w:val="0"/>
        <w:adjustRightInd w:val="0"/>
        <w:spacing w:after="0"/>
        <w:rPr>
          <w:rFonts w:cs="Garamond"/>
          <w:color w:val="000000"/>
          <w:sz w:val="20"/>
          <w:lang w:eastAsia="zh-TW"/>
        </w:rPr>
      </w:pPr>
      <w:r>
        <w:rPr>
          <w:rFonts w:cs="Garamond"/>
          <w:color w:val="000000"/>
          <w:sz w:val="20"/>
          <w:lang w:eastAsia="zh-TW"/>
        </w:rPr>
        <w:t>This report is a contracted technical report for use by t</w:t>
      </w:r>
      <w:r w:rsidRPr="004D57B3">
        <w:rPr>
          <w:rFonts w:cs="Garamond"/>
          <w:color w:val="000000"/>
          <w:sz w:val="20"/>
          <w:lang w:eastAsia="zh-TW"/>
        </w:rPr>
        <w:t>he Medical Services Advisory Committee (MSAC)</w:t>
      </w:r>
      <w:r>
        <w:rPr>
          <w:rFonts w:cs="Garamond"/>
          <w:color w:val="000000"/>
          <w:sz w:val="20"/>
          <w:lang w:eastAsia="zh-TW"/>
        </w:rPr>
        <w:t xml:space="preserve"> to inform its deliberations.  MSAC</w:t>
      </w:r>
      <w:r w:rsidRPr="004D57B3">
        <w:rPr>
          <w:rFonts w:cs="Garamond"/>
          <w:color w:val="000000"/>
          <w:sz w:val="20"/>
          <w:lang w:eastAsia="zh-TW"/>
        </w:rPr>
        <w:t xml:space="preserve"> is an independent committee which has been established to provide advice to the Minister for Health and Ageing on the strength of evidence available on new and existing medical technologies and procedures in terms of their safety, effectiveness and cost-effectiveness. This advice will help to inform government decisions about which medical services should attract funding under Medicare.</w:t>
      </w:r>
    </w:p>
    <w:p w:rsidR="00911242" w:rsidRPr="00B964A9" w:rsidRDefault="00911242" w:rsidP="00911242">
      <w:pPr>
        <w:autoSpaceDE w:val="0"/>
        <w:autoSpaceDN w:val="0"/>
        <w:adjustRightInd w:val="0"/>
        <w:spacing w:after="0"/>
        <w:rPr>
          <w:rFonts w:cs="Garamond-Bold"/>
          <w:b/>
          <w:bCs/>
          <w:color w:val="000000"/>
          <w:sz w:val="20"/>
          <w:u w:val="single"/>
          <w:lang w:eastAsia="zh-TW"/>
        </w:rPr>
      </w:pPr>
      <w:r w:rsidRPr="00F77211">
        <w:rPr>
          <w:rFonts w:cs="Garamond-Bold"/>
          <w:b/>
          <w:bCs/>
          <w:color w:val="000000"/>
          <w:sz w:val="20"/>
          <w:u w:val="single"/>
          <w:lang w:eastAsia="zh-TW"/>
        </w:rPr>
        <w:t>MSAC’s advice does not necessarily reflect the views of all individuals who participated in the MSAC evaluation.</w:t>
      </w:r>
    </w:p>
    <w:p w:rsidR="00911242" w:rsidRPr="00B964A9" w:rsidRDefault="00911242" w:rsidP="00911242">
      <w:pPr>
        <w:spacing w:after="0"/>
        <w:rPr>
          <w:rFonts w:ascii="Times New Roman" w:hAnsi="Times New Roman"/>
          <w:noProof/>
          <w:color w:val="1F497D"/>
          <w:sz w:val="20"/>
        </w:rPr>
      </w:pPr>
      <w:r>
        <w:rPr>
          <w:sz w:val="20"/>
        </w:rPr>
        <w:t xml:space="preserve">This </w:t>
      </w:r>
      <w:r w:rsidRPr="004D57B3">
        <w:rPr>
          <w:sz w:val="20"/>
        </w:rPr>
        <w:t xml:space="preserve">report was prepared </w:t>
      </w:r>
      <w:r>
        <w:rPr>
          <w:sz w:val="20"/>
        </w:rPr>
        <w:t xml:space="preserve">for MSAC </w:t>
      </w:r>
      <w:r w:rsidRPr="004D57B3">
        <w:rPr>
          <w:sz w:val="20"/>
        </w:rPr>
        <w:t xml:space="preserve">by </w:t>
      </w:r>
      <w:r>
        <w:rPr>
          <w:sz w:val="20"/>
        </w:rPr>
        <w:t xml:space="preserve">Aspex Consulting. </w:t>
      </w:r>
      <w:r w:rsidRPr="004D57B3">
        <w:rPr>
          <w:sz w:val="20"/>
        </w:rPr>
        <w:t xml:space="preserve"> The report was commissioned by the Department of Health and Ageing on behalf of MSAC. </w:t>
      </w:r>
    </w:p>
    <w:p w:rsidR="00911242" w:rsidRDefault="00911242">
      <w:pPr>
        <w:spacing w:before="0" w:after="0" w:line="240" w:lineRule="auto"/>
        <w:rPr>
          <w:bCs/>
          <w:caps/>
          <w:color w:val="3B98D3"/>
          <w:sz w:val="28"/>
          <w:szCs w:val="28"/>
          <w:lang w:val="en-US"/>
        </w:rPr>
      </w:pPr>
      <w:bookmarkStart w:id="0" w:name="_GoBack"/>
      <w:bookmarkEnd w:id="0"/>
      <w:r>
        <w:rPr>
          <w:bCs/>
          <w:caps/>
          <w:color w:val="3B98D3"/>
          <w:sz w:val="28"/>
          <w:szCs w:val="28"/>
          <w:lang w:val="en-US"/>
        </w:rPr>
        <w:br w:type="page"/>
      </w:r>
    </w:p>
    <w:p w:rsidR="00911242" w:rsidRDefault="00911242">
      <w:pPr>
        <w:spacing w:before="0" w:after="0" w:line="240" w:lineRule="auto"/>
        <w:rPr>
          <w:bCs/>
          <w:caps/>
          <w:color w:val="3B98D3"/>
          <w:sz w:val="28"/>
          <w:szCs w:val="28"/>
          <w:lang w:val="en-US"/>
        </w:rPr>
      </w:pPr>
    </w:p>
    <w:p w:rsidR="00AE3430" w:rsidRDefault="00D43890" w:rsidP="00AE3430">
      <w:pPr>
        <w:pStyle w:val="TOCHeading"/>
      </w:pPr>
      <w:r>
        <w:t>T</w:t>
      </w:r>
      <w:r w:rsidR="00F86829">
        <w:t xml:space="preserve">able </w:t>
      </w:r>
      <w:r w:rsidR="00F86829" w:rsidRPr="006478D9">
        <w:t>of</w:t>
      </w:r>
      <w:r w:rsidR="00F86829">
        <w:t xml:space="preserve"> Contents</w:t>
      </w:r>
    </w:p>
    <w:p w:rsidR="000145CA" w:rsidRDefault="009C6139">
      <w:pPr>
        <w:pStyle w:val="TOC2"/>
        <w:rPr>
          <w:rFonts w:asciiTheme="minorHAnsi" w:eastAsiaTheme="minorEastAsia" w:hAnsiTheme="minorHAnsi" w:cstheme="minorBidi"/>
          <w:color w:val="auto"/>
          <w:lang w:val="en-US" w:eastAsia="ja-JP"/>
        </w:rPr>
      </w:pPr>
      <w:r>
        <w:fldChar w:fldCharType="begin"/>
      </w:r>
      <w:r w:rsidR="001A7CF3">
        <w:instrText xml:space="preserve"> TOC \o "1-2" </w:instrText>
      </w:r>
      <w:r>
        <w:fldChar w:fldCharType="separate"/>
      </w:r>
      <w:r w:rsidR="000145CA">
        <w:t>List of Abbreviations</w:t>
      </w:r>
      <w:r w:rsidR="000145CA">
        <w:tab/>
      </w:r>
      <w:r>
        <w:fldChar w:fldCharType="begin"/>
      </w:r>
      <w:r w:rsidR="000145CA">
        <w:instrText xml:space="preserve"> PAGEREF _Toc224375103 \h </w:instrText>
      </w:r>
      <w:r>
        <w:fldChar w:fldCharType="separate"/>
      </w:r>
      <w:r w:rsidR="00690E47">
        <w:t>8</w:t>
      </w:r>
      <w:r>
        <w:fldChar w:fldCharType="end"/>
      </w:r>
    </w:p>
    <w:p w:rsidR="000145CA" w:rsidRDefault="000145CA">
      <w:pPr>
        <w:pStyle w:val="TOC1"/>
        <w:tabs>
          <w:tab w:val="left" w:pos="373"/>
        </w:tabs>
        <w:rPr>
          <w:rFonts w:asciiTheme="minorHAnsi" w:eastAsiaTheme="minorEastAsia" w:hAnsiTheme="minorHAnsi" w:cstheme="minorBidi"/>
          <w:lang w:val="en-US" w:eastAsia="ja-JP"/>
        </w:rPr>
      </w:pPr>
      <w:r>
        <w:t>1</w:t>
      </w:r>
      <w:r>
        <w:rPr>
          <w:rFonts w:asciiTheme="minorHAnsi" w:eastAsiaTheme="minorEastAsia" w:hAnsiTheme="minorHAnsi" w:cstheme="minorBidi"/>
          <w:lang w:val="en-US" w:eastAsia="ja-JP"/>
        </w:rPr>
        <w:tab/>
      </w:r>
      <w:r>
        <w:t>Executive Summary</w:t>
      </w:r>
      <w:r>
        <w:tab/>
      </w:r>
      <w:r w:rsidR="009C6139">
        <w:fldChar w:fldCharType="begin"/>
      </w:r>
      <w:r>
        <w:instrText xml:space="preserve"> PAGEREF _Toc224375104 \h </w:instrText>
      </w:r>
      <w:r w:rsidR="009C6139">
        <w:fldChar w:fldCharType="separate"/>
      </w:r>
      <w:r w:rsidR="00690E47">
        <w:t>9</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w:t>
      </w:r>
      <w:r>
        <w:rPr>
          <w:rFonts w:asciiTheme="minorHAnsi" w:eastAsiaTheme="minorEastAsia" w:hAnsiTheme="minorHAnsi" w:cstheme="minorBidi"/>
          <w:color w:val="auto"/>
          <w:lang w:val="en-US" w:eastAsia="ja-JP"/>
        </w:rPr>
        <w:tab/>
      </w:r>
      <w:r>
        <w:t>Abstract</w:t>
      </w:r>
      <w:r>
        <w:tab/>
      </w:r>
      <w:r w:rsidR="009C6139">
        <w:fldChar w:fldCharType="begin"/>
      </w:r>
      <w:r>
        <w:instrText xml:space="preserve"> PAGEREF _Toc224375105 \h </w:instrText>
      </w:r>
      <w:r w:rsidR="009C6139">
        <w:fldChar w:fldCharType="separate"/>
      </w:r>
      <w:r w:rsidR="00690E47">
        <w:t>9</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1.2</w:t>
      </w:r>
      <w:r>
        <w:rPr>
          <w:rFonts w:asciiTheme="minorHAnsi" w:eastAsiaTheme="minorEastAsia" w:hAnsiTheme="minorHAnsi" w:cstheme="minorBidi"/>
          <w:color w:val="auto"/>
          <w:lang w:val="en-US" w:eastAsia="ja-JP"/>
        </w:rPr>
        <w:tab/>
      </w:r>
      <w:r>
        <w:t>Purpose of application</w:t>
      </w:r>
      <w:r>
        <w:tab/>
      </w:r>
      <w:r w:rsidR="009C6139">
        <w:fldChar w:fldCharType="begin"/>
      </w:r>
      <w:r>
        <w:instrText xml:space="preserve"> PAGEREF _Toc224375106 \h </w:instrText>
      </w:r>
      <w:r w:rsidR="009C6139">
        <w:fldChar w:fldCharType="separate"/>
      </w:r>
      <w:r w:rsidR="00690E47">
        <w:t>10</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1.3</w:t>
      </w:r>
      <w:r>
        <w:rPr>
          <w:rFonts w:asciiTheme="minorHAnsi" w:eastAsiaTheme="minorEastAsia" w:hAnsiTheme="minorHAnsi" w:cstheme="minorBidi"/>
          <w:color w:val="auto"/>
          <w:lang w:val="en-US" w:eastAsia="ja-JP"/>
        </w:rPr>
        <w:tab/>
      </w:r>
      <w:r>
        <w:t>Background</w:t>
      </w:r>
      <w:r>
        <w:tab/>
      </w:r>
      <w:r w:rsidR="009C6139">
        <w:fldChar w:fldCharType="begin"/>
      </w:r>
      <w:r>
        <w:instrText xml:space="preserve"> PAGEREF _Toc224375107 \h </w:instrText>
      </w:r>
      <w:r w:rsidR="009C6139">
        <w:fldChar w:fldCharType="separate"/>
      </w:r>
      <w:r w:rsidR="00690E47">
        <w:t>11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1.4</w:t>
      </w:r>
      <w:r>
        <w:rPr>
          <w:rFonts w:asciiTheme="minorHAnsi" w:eastAsiaTheme="minorEastAsia" w:hAnsiTheme="minorHAnsi" w:cstheme="minorBidi"/>
          <w:color w:val="auto"/>
          <w:lang w:val="en-US" w:eastAsia="ja-JP"/>
        </w:rPr>
        <w:tab/>
      </w:r>
      <w:r>
        <w:t>Prerequisites to implementation of any funding advice</w:t>
      </w:r>
      <w:r>
        <w:tab/>
      </w:r>
      <w:r w:rsidR="009C6139">
        <w:fldChar w:fldCharType="begin"/>
      </w:r>
      <w:r>
        <w:instrText xml:space="preserve"> PAGEREF _Toc224375108 \h </w:instrText>
      </w:r>
      <w:r w:rsidR="009C6139">
        <w:fldChar w:fldCharType="separate"/>
      </w:r>
      <w:r w:rsidR="00690E47">
        <w:t>11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1.5</w:t>
      </w:r>
      <w:r>
        <w:rPr>
          <w:rFonts w:asciiTheme="minorHAnsi" w:eastAsiaTheme="minorEastAsia" w:hAnsiTheme="minorHAnsi" w:cstheme="minorBidi"/>
          <w:color w:val="auto"/>
          <w:lang w:val="en-US" w:eastAsia="ja-JP"/>
        </w:rPr>
        <w:tab/>
      </w:r>
      <w:r>
        <w:t>Proposal for public funding</w:t>
      </w:r>
      <w:r>
        <w:tab/>
      </w:r>
      <w:r w:rsidR="009C6139">
        <w:fldChar w:fldCharType="begin"/>
      </w:r>
      <w:r>
        <w:instrText xml:space="preserve"> PAGEREF _Toc224375109 \h </w:instrText>
      </w:r>
      <w:r w:rsidR="009C6139">
        <w:fldChar w:fldCharType="separate"/>
      </w:r>
      <w:r w:rsidR="00690E47">
        <w:t>11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1.6</w:t>
      </w:r>
      <w:r>
        <w:rPr>
          <w:rFonts w:asciiTheme="minorHAnsi" w:eastAsiaTheme="minorEastAsia" w:hAnsiTheme="minorHAnsi" w:cstheme="minorBidi"/>
          <w:color w:val="auto"/>
          <w:lang w:val="en-US" w:eastAsia="ja-JP"/>
        </w:rPr>
        <w:tab/>
      </w:r>
      <w:r>
        <w:t>Consumer Impact Statement</w:t>
      </w:r>
      <w:r>
        <w:tab/>
      </w:r>
      <w:r w:rsidR="009C6139">
        <w:fldChar w:fldCharType="begin"/>
      </w:r>
      <w:r>
        <w:instrText xml:space="preserve"> PAGEREF _Toc224375110 \h </w:instrText>
      </w:r>
      <w:r w:rsidR="009C6139">
        <w:fldChar w:fldCharType="separate"/>
      </w:r>
      <w:r w:rsidR="00690E47">
        <w:t>12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1.7</w:t>
      </w:r>
      <w:r>
        <w:rPr>
          <w:rFonts w:asciiTheme="minorHAnsi" w:eastAsiaTheme="minorEastAsia" w:hAnsiTheme="minorHAnsi" w:cstheme="minorBidi"/>
          <w:color w:val="auto"/>
          <w:lang w:val="en-US" w:eastAsia="ja-JP"/>
        </w:rPr>
        <w:tab/>
      </w:r>
      <w:r>
        <w:t>Proposed intervention’s place in clinical management</w:t>
      </w:r>
      <w:r>
        <w:tab/>
      </w:r>
      <w:r w:rsidR="009C6139">
        <w:fldChar w:fldCharType="begin"/>
      </w:r>
      <w:r>
        <w:instrText xml:space="preserve"> PAGEREF _Toc224375111 \h </w:instrText>
      </w:r>
      <w:r w:rsidR="009C6139">
        <w:fldChar w:fldCharType="separate"/>
      </w:r>
      <w:r w:rsidR="00690E47">
        <w:t>12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1.8</w:t>
      </w:r>
      <w:r>
        <w:rPr>
          <w:rFonts w:asciiTheme="minorHAnsi" w:eastAsiaTheme="minorEastAsia" w:hAnsiTheme="minorHAnsi" w:cstheme="minorBidi"/>
          <w:color w:val="auto"/>
          <w:lang w:val="en-US" w:eastAsia="ja-JP"/>
        </w:rPr>
        <w:tab/>
      </w:r>
      <w:r>
        <w:t>Other options for MSAC consideration</w:t>
      </w:r>
      <w:r>
        <w:tab/>
      </w:r>
      <w:r w:rsidR="009C6139">
        <w:fldChar w:fldCharType="begin"/>
      </w:r>
      <w:r>
        <w:instrText xml:space="preserve"> PAGEREF _Toc224375112 \h </w:instrText>
      </w:r>
      <w:r w:rsidR="009C6139">
        <w:fldChar w:fldCharType="separate"/>
      </w:r>
      <w:r w:rsidR="00690E47">
        <w:t>13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1.9</w:t>
      </w:r>
      <w:r>
        <w:rPr>
          <w:rFonts w:asciiTheme="minorHAnsi" w:eastAsiaTheme="minorEastAsia" w:hAnsiTheme="minorHAnsi" w:cstheme="minorBidi"/>
          <w:color w:val="auto"/>
          <w:lang w:val="en-US" w:eastAsia="ja-JP"/>
        </w:rPr>
        <w:tab/>
      </w:r>
      <w:r>
        <w:t>Comparator to the proposed intervention</w:t>
      </w:r>
      <w:r>
        <w:tab/>
      </w:r>
      <w:r w:rsidR="009C6139">
        <w:fldChar w:fldCharType="begin"/>
      </w:r>
      <w:r>
        <w:instrText xml:space="preserve"> PAGEREF _Toc224375113 \h </w:instrText>
      </w:r>
      <w:r w:rsidR="009C6139">
        <w:fldChar w:fldCharType="separate"/>
      </w:r>
      <w:r w:rsidR="00690E47">
        <w:t>14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1.10</w:t>
      </w:r>
      <w:r>
        <w:rPr>
          <w:rFonts w:asciiTheme="minorHAnsi" w:eastAsiaTheme="minorEastAsia" w:hAnsiTheme="minorHAnsi" w:cstheme="minorBidi"/>
          <w:color w:val="auto"/>
          <w:lang w:val="en-US" w:eastAsia="ja-JP"/>
        </w:rPr>
        <w:tab/>
      </w:r>
      <w:r>
        <w:t>Comparative safety</w:t>
      </w:r>
      <w:r>
        <w:tab/>
      </w:r>
      <w:r w:rsidR="009C6139">
        <w:fldChar w:fldCharType="begin"/>
      </w:r>
      <w:r>
        <w:instrText xml:space="preserve"> PAGEREF _Toc224375114 \h </w:instrText>
      </w:r>
      <w:r w:rsidR="009C6139">
        <w:fldChar w:fldCharType="separate"/>
      </w:r>
      <w:r w:rsidR="00690E47">
        <w:t>14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1.11</w:t>
      </w:r>
      <w:r>
        <w:rPr>
          <w:rFonts w:asciiTheme="minorHAnsi" w:eastAsiaTheme="minorEastAsia" w:hAnsiTheme="minorHAnsi" w:cstheme="minorBidi"/>
          <w:color w:val="auto"/>
          <w:lang w:val="en-US" w:eastAsia="ja-JP"/>
        </w:rPr>
        <w:tab/>
      </w:r>
      <w:r>
        <w:t>Comparative effectiveness</w:t>
      </w:r>
      <w:r>
        <w:tab/>
      </w:r>
      <w:r w:rsidR="009C6139">
        <w:fldChar w:fldCharType="begin"/>
      </w:r>
      <w:r>
        <w:instrText xml:space="preserve"> PAGEREF _Toc224375115 \h </w:instrText>
      </w:r>
      <w:r w:rsidR="009C6139">
        <w:fldChar w:fldCharType="separate"/>
      </w:r>
      <w:r w:rsidR="00690E47">
        <w:t>15</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1.12</w:t>
      </w:r>
      <w:r>
        <w:rPr>
          <w:rFonts w:asciiTheme="minorHAnsi" w:eastAsiaTheme="minorEastAsia" w:hAnsiTheme="minorHAnsi" w:cstheme="minorBidi"/>
          <w:color w:val="auto"/>
          <w:lang w:val="en-US" w:eastAsia="ja-JP"/>
        </w:rPr>
        <w:tab/>
      </w:r>
      <w:r>
        <w:t>Economic evaluation</w:t>
      </w:r>
      <w:r>
        <w:tab/>
      </w:r>
      <w:r w:rsidR="009C6139">
        <w:fldChar w:fldCharType="begin"/>
      </w:r>
      <w:r>
        <w:instrText xml:space="preserve"> PAGEREF _Toc224375116 \h </w:instrText>
      </w:r>
      <w:r w:rsidR="009C6139">
        <w:fldChar w:fldCharType="separate"/>
      </w:r>
      <w:r w:rsidR="00690E47">
        <w:t>16</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1.13</w:t>
      </w:r>
      <w:r>
        <w:rPr>
          <w:rFonts w:asciiTheme="minorHAnsi" w:eastAsiaTheme="minorEastAsia" w:hAnsiTheme="minorHAnsi" w:cstheme="minorBidi"/>
          <w:color w:val="auto"/>
          <w:lang w:val="en-US" w:eastAsia="ja-JP"/>
        </w:rPr>
        <w:tab/>
      </w:r>
      <w:r>
        <w:t>Financial/budgetary impacts</w:t>
      </w:r>
      <w:r>
        <w:tab/>
      </w:r>
      <w:r w:rsidR="009C6139">
        <w:fldChar w:fldCharType="begin"/>
      </w:r>
      <w:r>
        <w:instrText xml:space="preserve"> PAGEREF _Toc224375117 \h </w:instrText>
      </w:r>
      <w:r w:rsidR="009C6139">
        <w:fldChar w:fldCharType="separate"/>
      </w:r>
      <w:r w:rsidR="00690E47">
        <w:t>17</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1.14</w:t>
      </w:r>
      <w:r>
        <w:rPr>
          <w:rFonts w:asciiTheme="minorHAnsi" w:eastAsiaTheme="minorEastAsia" w:hAnsiTheme="minorHAnsi" w:cstheme="minorBidi"/>
          <w:color w:val="auto"/>
          <w:lang w:val="en-US" w:eastAsia="ja-JP"/>
        </w:rPr>
        <w:tab/>
      </w:r>
      <w:r>
        <w:t>Key Issues for MSAC</w:t>
      </w:r>
      <w:r>
        <w:tab/>
      </w:r>
      <w:r w:rsidR="009C6139">
        <w:fldChar w:fldCharType="begin"/>
      </w:r>
      <w:r>
        <w:instrText xml:space="preserve"> PAGEREF _Toc224375118 \h </w:instrText>
      </w:r>
      <w:r w:rsidR="009C6139">
        <w:fldChar w:fldCharType="separate"/>
      </w:r>
      <w:r w:rsidR="00690E47">
        <w:t>18</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1.15</w:t>
      </w:r>
      <w:r>
        <w:rPr>
          <w:rFonts w:asciiTheme="minorHAnsi" w:eastAsiaTheme="minorEastAsia" w:hAnsiTheme="minorHAnsi" w:cstheme="minorBidi"/>
          <w:color w:val="auto"/>
          <w:lang w:val="en-US" w:eastAsia="ja-JP"/>
        </w:rPr>
        <w:tab/>
      </w:r>
      <w:r>
        <w:t>Other significant factors</w:t>
      </w:r>
      <w:r>
        <w:tab/>
      </w:r>
      <w:r w:rsidR="009C6139">
        <w:fldChar w:fldCharType="begin"/>
      </w:r>
      <w:r>
        <w:instrText xml:space="preserve"> PAGEREF _Toc224375119 \h </w:instrText>
      </w:r>
      <w:r w:rsidR="009C6139">
        <w:fldChar w:fldCharType="separate"/>
      </w:r>
      <w:r w:rsidR="00690E47">
        <w:t>19</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1.16</w:t>
      </w:r>
      <w:r>
        <w:rPr>
          <w:rFonts w:asciiTheme="minorHAnsi" w:eastAsiaTheme="minorEastAsia" w:hAnsiTheme="minorHAnsi" w:cstheme="minorBidi"/>
          <w:color w:val="auto"/>
          <w:lang w:val="en-US" w:eastAsia="ja-JP"/>
        </w:rPr>
        <w:tab/>
      </w:r>
      <w:r>
        <w:t>Summary of consideration and rational for MSAC’s advice</w:t>
      </w:r>
      <w:r>
        <w:tab/>
      </w:r>
      <w:r w:rsidR="009C6139">
        <w:fldChar w:fldCharType="begin"/>
      </w:r>
      <w:r>
        <w:instrText xml:space="preserve"> PAGEREF _Toc224375120 \h </w:instrText>
      </w:r>
      <w:r w:rsidR="009C6139">
        <w:fldChar w:fldCharType="separate"/>
      </w:r>
      <w:r w:rsidR="00690E47">
        <w:t>19</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1.17</w:t>
      </w:r>
      <w:r>
        <w:rPr>
          <w:rFonts w:asciiTheme="minorHAnsi" w:eastAsiaTheme="minorEastAsia" w:hAnsiTheme="minorHAnsi" w:cstheme="minorBidi"/>
          <w:color w:val="auto"/>
          <w:lang w:val="en-US" w:eastAsia="ja-JP"/>
        </w:rPr>
        <w:tab/>
      </w:r>
      <w:r>
        <w:t>Proposed new items for addiction medicine specialists</w:t>
      </w:r>
      <w:r>
        <w:tab/>
      </w:r>
      <w:r w:rsidR="009C6139">
        <w:fldChar w:fldCharType="begin"/>
      </w:r>
      <w:r>
        <w:instrText xml:space="preserve"> PAGEREF _Toc224375121 \h </w:instrText>
      </w:r>
      <w:r w:rsidR="009C6139">
        <w:fldChar w:fldCharType="separate"/>
      </w:r>
      <w:r w:rsidR="00690E47">
        <w:t>20</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1.18</w:t>
      </w:r>
      <w:r>
        <w:rPr>
          <w:rFonts w:asciiTheme="minorHAnsi" w:eastAsiaTheme="minorEastAsia" w:hAnsiTheme="minorHAnsi" w:cstheme="minorBidi"/>
          <w:color w:val="auto"/>
          <w:lang w:val="en-US" w:eastAsia="ja-JP"/>
        </w:rPr>
        <w:tab/>
      </w:r>
      <w:r>
        <w:t>Applicant’s response to the Public Summary Document</w:t>
      </w:r>
      <w:r>
        <w:tab/>
      </w:r>
      <w:r w:rsidR="009C6139">
        <w:fldChar w:fldCharType="begin"/>
      </w:r>
      <w:r>
        <w:instrText xml:space="preserve"> PAGEREF _Toc224375122 \h </w:instrText>
      </w:r>
      <w:r w:rsidR="009C6139">
        <w:fldChar w:fldCharType="separate"/>
      </w:r>
      <w:r w:rsidR="00690E47">
        <w:t>26</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1.19</w:t>
      </w:r>
      <w:r>
        <w:rPr>
          <w:rFonts w:asciiTheme="minorHAnsi" w:eastAsiaTheme="minorEastAsia" w:hAnsiTheme="minorHAnsi" w:cstheme="minorBidi"/>
          <w:color w:val="auto"/>
          <w:lang w:val="en-US" w:eastAsia="ja-JP"/>
        </w:rPr>
        <w:tab/>
      </w:r>
      <w:r>
        <w:t>Context for decision</w:t>
      </w:r>
      <w:r>
        <w:tab/>
      </w:r>
      <w:r w:rsidR="009C6139">
        <w:fldChar w:fldCharType="begin"/>
      </w:r>
      <w:r>
        <w:instrText xml:space="preserve"> PAGEREF _Toc224375123 \h </w:instrText>
      </w:r>
      <w:r w:rsidR="009C6139">
        <w:fldChar w:fldCharType="separate"/>
      </w:r>
      <w:r w:rsidR="00690E47">
        <w:t>26</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1.20</w:t>
      </w:r>
      <w:r>
        <w:rPr>
          <w:rFonts w:asciiTheme="minorHAnsi" w:eastAsiaTheme="minorEastAsia" w:hAnsiTheme="minorHAnsi" w:cstheme="minorBidi"/>
          <w:color w:val="auto"/>
          <w:lang w:val="en-US" w:eastAsia="ja-JP"/>
        </w:rPr>
        <w:tab/>
      </w:r>
      <w:r>
        <w:t>Linkages to other documents</w:t>
      </w:r>
      <w:r>
        <w:tab/>
      </w:r>
      <w:r w:rsidR="009C6139">
        <w:fldChar w:fldCharType="begin"/>
      </w:r>
      <w:r>
        <w:instrText xml:space="preserve"> PAGEREF _Toc224375124 \h </w:instrText>
      </w:r>
      <w:r w:rsidR="009C6139">
        <w:fldChar w:fldCharType="separate"/>
      </w:r>
      <w:r w:rsidR="00690E47">
        <w:t>26</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2</w:t>
      </w:r>
      <w:r>
        <w:rPr>
          <w:rFonts w:asciiTheme="minorHAnsi" w:eastAsiaTheme="minorEastAsia" w:hAnsiTheme="minorHAnsi" w:cstheme="minorBidi"/>
          <w:lang w:val="en-US" w:eastAsia="ja-JP"/>
        </w:rPr>
        <w:tab/>
      </w:r>
      <w:r>
        <w:t>Population demand, and supply of clinical services</w:t>
      </w:r>
      <w:r>
        <w:tab/>
      </w:r>
      <w:r w:rsidR="009C6139">
        <w:fldChar w:fldCharType="begin"/>
      </w:r>
      <w:r>
        <w:instrText xml:space="preserve"> PAGEREF _Toc224375125 \h </w:instrText>
      </w:r>
      <w:r w:rsidR="009C6139">
        <w:fldChar w:fldCharType="separate"/>
      </w:r>
      <w:r w:rsidR="00690E47">
        <w:t>27</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2.1</w:t>
      </w:r>
      <w:r>
        <w:rPr>
          <w:rFonts w:asciiTheme="minorHAnsi" w:eastAsiaTheme="minorEastAsia" w:hAnsiTheme="minorHAnsi" w:cstheme="minorBidi"/>
          <w:color w:val="auto"/>
          <w:lang w:val="en-US" w:eastAsia="ja-JP"/>
        </w:rPr>
        <w:tab/>
      </w:r>
      <w:r>
        <w:t>The clinical population</w:t>
      </w:r>
      <w:r>
        <w:tab/>
      </w:r>
      <w:r w:rsidR="009C6139">
        <w:fldChar w:fldCharType="begin"/>
      </w:r>
      <w:r>
        <w:instrText xml:space="preserve"> PAGEREF _Toc224375126 \h </w:instrText>
      </w:r>
      <w:r w:rsidR="009C6139">
        <w:fldChar w:fldCharType="separate"/>
      </w:r>
      <w:r w:rsidR="00690E47">
        <w:t>27</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2.2</w:t>
      </w:r>
      <w:r>
        <w:rPr>
          <w:rFonts w:asciiTheme="minorHAnsi" w:eastAsiaTheme="minorEastAsia" w:hAnsiTheme="minorHAnsi" w:cstheme="minorBidi"/>
          <w:color w:val="auto"/>
          <w:lang w:val="en-US" w:eastAsia="ja-JP"/>
        </w:rPr>
        <w:tab/>
      </w:r>
      <w:r>
        <w:t>Community demand for services</w:t>
      </w:r>
      <w:r>
        <w:tab/>
      </w:r>
      <w:r w:rsidR="009C6139">
        <w:fldChar w:fldCharType="begin"/>
      </w:r>
      <w:r>
        <w:instrText xml:space="preserve"> PAGEREF _Toc224375127 \h </w:instrText>
      </w:r>
      <w:r w:rsidR="009C6139">
        <w:fldChar w:fldCharType="separate"/>
      </w:r>
      <w:r w:rsidR="00690E47">
        <w:t>28</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2.3</w:t>
      </w:r>
      <w:r>
        <w:rPr>
          <w:rFonts w:asciiTheme="minorHAnsi" w:eastAsiaTheme="minorEastAsia" w:hAnsiTheme="minorHAnsi" w:cstheme="minorBidi"/>
          <w:color w:val="auto"/>
          <w:lang w:val="en-US" w:eastAsia="ja-JP"/>
        </w:rPr>
        <w:tab/>
      </w:r>
      <w:r>
        <w:t>Supply of community services</w:t>
      </w:r>
      <w:r>
        <w:tab/>
      </w:r>
      <w:r w:rsidR="009C6139">
        <w:fldChar w:fldCharType="begin"/>
      </w:r>
      <w:r>
        <w:instrText xml:space="preserve"> PAGEREF _Toc224375128 \h </w:instrText>
      </w:r>
      <w:r w:rsidR="009C6139">
        <w:fldChar w:fldCharType="separate"/>
      </w:r>
      <w:r w:rsidR="00690E47">
        <w:t>30</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2.4</w:t>
      </w:r>
      <w:r>
        <w:rPr>
          <w:rFonts w:asciiTheme="minorHAnsi" w:eastAsiaTheme="minorEastAsia" w:hAnsiTheme="minorHAnsi" w:cstheme="minorBidi"/>
          <w:color w:val="auto"/>
          <w:lang w:val="en-US" w:eastAsia="ja-JP"/>
        </w:rPr>
        <w:tab/>
      </w:r>
      <w:r>
        <w:t>Unmet demand for community services</w:t>
      </w:r>
      <w:r>
        <w:tab/>
      </w:r>
      <w:r w:rsidR="009C6139">
        <w:fldChar w:fldCharType="begin"/>
      </w:r>
      <w:r>
        <w:instrText xml:space="preserve"> PAGEREF _Toc224375129 \h </w:instrText>
      </w:r>
      <w:r w:rsidR="009C6139">
        <w:fldChar w:fldCharType="separate"/>
      </w:r>
      <w:r w:rsidR="00690E47">
        <w:t>32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2.5</w:t>
      </w:r>
      <w:r>
        <w:rPr>
          <w:rFonts w:asciiTheme="minorHAnsi" w:eastAsiaTheme="minorEastAsia" w:hAnsiTheme="minorHAnsi" w:cstheme="minorBidi"/>
          <w:color w:val="auto"/>
          <w:lang w:val="en-US" w:eastAsia="ja-JP"/>
        </w:rPr>
        <w:tab/>
      </w:r>
      <w:r>
        <w:t>Longitudinal estimates of service demand and supply</w:t>
      </w:r>
      <w:r>
        <w:tab/>
      </w:r>
      <w:r w:rsidR="009C6139">
        <w:fldChar w:fldCharType="begin"/>
      </w:r>
      <w:r>
        <w:instrText xml:space="preserve"> PAGEREF _Toc224375130 \h </w:instrText>
      </w:r>
      <w:r w:rsidR="009C6139">
        <w:fldChar w:fldCharType="separate"/>
      </w:r>
      <w:r w:rsidR="00690E47">
        <w:t>32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2.6</w:t>
      </w:r>
      <w:r>
        <w:rPr>
          <w:rFonts w:asciiTheme="minorHAnsi" w:eastAsiaTheme="minorEastAsia" w:hAnsiTheme="minorHAnsi" w:cstheme="minorBidi"/>
          <w:color w:val="auto"/>
          <w:lang w:val="en-US" w:eastAsia="ja-JP"/>
        </w:rPr>
        <w:tab/>
      </w:r>
      <w:r>
        <w:t>Demand for specialist services</w:t>
      </w:r>
      <w:r>
        <w:tab/>
      </w:r>
      <w:r w:rsidR="009C6139">
        <w:fldChar w:fldCharType="begin"/>
      </w:r>
      <w:r>
        <w:instrText xml:space="preserve"> PAGEREF _Toc224375131 \h </w:instrText>
      </w:r>
      <w:r w:rsidR="009C6139">
        <w:fldChar w:fldCharType="separate"/>
      </w:r>
      <w:r w:rsidR="00690E47">
        <w:t>32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lastRenderedPageBreak/>
        <w:t>2.7</w:t>
      </w:r>
      <w:r>
        <w:rPr>
          <w:rFonts w:asciiTheme="minorHAnsi" w:eastAsiaTheme="minorEastAsia" w:hAnsiTheme="minorHAnsi" w:cstheme="minorBidi"/>
          <w:color w:val="auto"/>
          <w:lang w:val="en-US" w:eastAsia="ja-JP"/>
        </w:rPr>
        <w:tab/>
      </w:r>
      <w:r>
        <w:t>Supply of specialist services</w:t>
      </w:r>
      <w:r>
        <w:tab/>
      </w:r>
      <w:r w:rsidR="009C6139">
        <w:fldChar w:fldCharType="begin"/>
      </w:r>
      <w:r>
        <w:instrText xml:space="preserve"> PAGEREF _Toc224375132 \h </w:instrText>
      </w:r>
      <w:r w:rsidR="009C6139">
        <w:fldChar w:fldCharType="separate"/>
      </w:r>
      <w:r w:rsidR="00690E47">
        <w:t>34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2.8</w:t>
      </w:r>
      <w:r>
        <w:rPr>
          <w:rFonts w:asciiTheme="minorHAnsi" w:eastAsiaTheme="minorEastAsia" w:hAnsiTheme="minorHAnsi" w:cstheme="minorBidi"/>
          <w:color w:val="auto"/>
          <w:lang w:val="en-US" w:eastAsia="ja-JP"/>
        </w:rPr>
        <w:tab/>
      </w:r>
      <w:r>
        <w:t>Unmet demand for specialist services</w:t>
      </w:r>
      <w:r>
        <w:tab/>
      </w:r>
      <w:r w:rsidR="009C6139">
        <w:fldChar w:fldCharType="begin"/>
      </w:r>
      <w:r>
        <w:instrText xml:space="preserve"> PAGEREF _Toc224375133 \h </w:instrText>
      </w:r>
      <w:r w:rsidR="009C6139">
        <w:fldChar w:fldCharType="separate"/>
      </w:r>
      <w:r w:rsidR="00690E47">
        <w:t>35</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2.9</w:t>
      </w:r>
      <w:r>
        <w:rPr>
          <w:rFonts w:asciiTheme="minorHAnsi" w:eastAsiaTheme="minorEastAsia" w:hAnsiTheme="minorHAnsi" w:cstheme="minorBidi"/>
          <w:color w:val="auto"/>
          <w:lang w:val="en-US" w:eastAsia="ja-JP"/>
        </w:rPr>
        <w:tab/>
      </w:r>
      <w:r>
        <w:t>Longitudinal estimates of specialist services</w:t>
      </w:r>
      <w:r>
        <w:tab/>
      </w:r>
      <w:r w:rsidR="009C6139">
        <w:fldChar w:fldCharType="begin"/>
      </w:r>
      <w:r>
        <w:instrText xml:space="preserve"> PAGEREF _Toc224375134 \h </w:instrText>
      </w:r>
      <w:r w:rsidR="009C6139">
        <w:fldChar w:fldCharType="separate"/>
      </w:r>
      <w:r w:rsidR="00690E47">
        <w:t>35</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2.10</w:t>
      </w:r>
      <w:r>
        <w:rPr>
          <w:rFonts w:asciiTheme="minorHAnsi" w:eastAsiaTheme="minorEastAsia" w:hAnsiTheme="minorHAnsi" w:cstheme="minorBidi"/>
          <w:color w:val="auto"/>
          <w:lang w:val="en-US" w:eastAsia="ja-JP"/>
        </w:rPr>
        <w:tab/>
      </w:r>
      <w:r>
        <w:t>The consequences of unmet demand</w:t>
      </w:r>
      <w:r>
        <w:tab/>
      </w:r>
      <w:r w:rsidR="009C6139">
        <w:fldChar w:fldCharType="begin"/>
      </w:r>
      <w:r>
        <w:instrText xml:space="preserve"> PAGEREF _Toc224375135 \h </w:instrText>
      </w:r>
      <w:r w:rsidR="009C6139">
        <w:fldChar w:fldCharType="separate"/>
      </w:r>
      <w:r w:rsidR="00690E47">
        <w:t>36</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3</w:t>
      </w:r>
      <w:r>
        <w:rPr>
          <w:rFonts w:asciiTheme="minorHAnsi" w:eastAsiaTheme="minorEastAsia" w:hAnsiTheme="minorHAnsi" w:cstheme="minorBidi"/>
          <w:lang w:val="en-US" w:eastAsia="ja-JP"/>
        </w:rPr>
        <w:tab/>
      </w:r>
      <w:r>
        <w:t>The clinical safety and effectiveness of interventions</w:t>
      </w:r>
      <w:r>
        <w:tab/>
      </w:r>
      <w:r w:rsidR="009C6139">
        <w:fldChar w:fldCharType="begin"/>
      </w:r>
      <w:r>
        <w:instrText xml:space="preserve"> PAGEREF _Toc224375136 \h </w:instrText>
      </w:r>
      <w:r w:rsidR="009C6139">
        <w:fldChar w:fldCharType="separate"/>
      </w:r>
      <w:r w:rsidR="00690E47">
        <w:t>43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3.1</w:t>
      </w:r>
      <w:r>
        <w:rPr>
          <w:rFonts w:asciiTheme="minorHAnsi" w:eastAsiaTheme="minorEastAsia" w:hAnsiTheme="minorHAnsi" w:cstheme="minorBidi"/>
          <w:color w:val="auto"/>
          <w:lang w:val="en-US" w:eastAsia="ja-JP"/>
        </w:rPr>
        <w:tab/>
      </w:r>
      <w:r>
        <w:t>Types of inte</w:t>
      </w:r>
      <w:r w:rsidR="00102489">
        <w:t>rvention provided for substance-</w:t>
      </w:r>
      <w:r>
        <w:t>use disorder</w:t>
      </w:r>
      <w:r>
        <w:tab/>
      </w:r>
      <w:r w:rsidR="009C6139">
        <w:fldChar w:fldCharType="begin"/>
      </w:r>
      <w:r>
        <w:instrText xml:space="preserve"> PAGEREF _Toc224375137 \h </w:instrText>
      </w:r>
      <w:r w:rsidR="009C6139">
        <w:fldChar w:fldCharType="separate"/>
      </w:r>
      <w:r w:rsidR="00690E47">
        <w:t>43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3.2</w:t>
      </w:r>
      <w:r>
        <w:rPr>
          <w:rFonts w:asciiTheme="minorHAnsi" w:eastAsiaTheme="minorEastAsia" w:hAnsiTheme="minorHAnsi" w:cstheme="minorBidi"/>
          <w:color w:val="auto"/>
          <w:lang w:val="en-US" w:eastAsia="ja-JP"/>
        </w:rPr>
        <w:tab/>
      </w:r>
      <w:r>
        <w:t>Clinical safety of interventions</w:t>
      </w:r>
      <w:r>
        <w:tab/>
      </w:r>
      <w:r w:rsidR="009C6139">
        <w:fldChar w:fldCharType="begin"/>
      </w:r>
      <w:r>
        <w:instrText xml:space="preserve"> PAGEREF _Toc224375138 \h </w:instrText>
      </w:r>
      <w:r w:rsidR="009C6139">
        <w:fldChar w:fldCharType="separate"/>
      </w:r>
      <w:r w:rsidR="00690E47">
        <w:t>43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3.3</w:t>
      </w:r>
      <w:r>
        <w:rPr>
          <w:rFonts w:asciiTheme="minorHAnsi" w:eastAsiaTheme="minorEastAsia" w:hAnsiTheme="minorHAnsi" w:cstheme="minorBidi"/>
          <w:color w:val="auto"/>
          <w:lang w:val="en-US" w:eastAsia="ja-JP"/>
        </w:rPr>
        <w:tab/>
      </w:r>
      <w:r>
        <w:t>Clinical effectiveness of interventions</w:t>
      </w:r>
      <w:r>
        <w:tab/>
      </w:r>
      <w:r w:rsidR="009C6139">
        <w:fldChar w:fldCharType="begin"/>
      </w:r>
      <w:r>
        <w:instrText xml:space="preserve"> PAGEREF _Toc224375139 \h </w:instrText>
      </w:r>
      <w:r w:rsidR="009C6139">
        <w:fldChar w:fldCharType="separate"/>
      </w:r>
      <w:r w:rsidR="00690E47">
        <w:t>45</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4</w:t>
      </w:r>
      <w:r>
        <w:rPr>
          <w:rFonts w:asciiTheme="minorHAnsi" w:eastAsiaTheme="minorEastAsia" w:hAnsiTheme="minorHAnsi" w:cstheme="minorBidi"/>
          <w:lang w:val="en-US" w:eastAsia="ja-JP"/>
        </w:rPr>
        <w:tab/>
      </w:r>
      <w:r>
        <w:t>Addiction Medicine scope of practice and workforce</w:t>
      </w:r>
      <w:r>
        <w:tab/>
      </w:r>
      <w:r w:rsidR="009C6139">
        <w:fldChar w:fldCharType="begin"/>
      </w:r>
      <w:r>
        <w:instrText xml:space="preserve"> PAGEREF _Toc224375140 \h </w:instrText>
      </w:r>
      <w:r w:rsidR="009C6139">
        <w:fldChar w:fldCharType="separate"/>
      </w:r>
      <w:r w:rsidR="00690E47">
        <w:t>51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4.1</w:t>
      </w:r>
      <w:r>
        <w:rPr>
          <w:rFonts w:asciiTheme="minorHAnsi" w:eastAsiaTheme="minorEastAsia" w:hAnsiTheme="minorHAnsi" w:cstheme="minorBidi"/>
          <w:color w:val="auto"/>
          <w:lang w:val="en-US" w:eastAsia="ja-JP"/>
        </w:rPr>
        <w:tab/>
      </w:r>
      <w:r>
        <w:t>Comparator specialty groups</w:t>
      </w:r>
      <w:r>
        <w:tab/>
      </w:r>
      <w:r w:rsidR="009C6139">
        <w:fldChar w:fldCharType="begin"/>
      </w:r>
      <w:r>
        <w:instrText xml:space="preserve"> PAGEREF _Toc224375141 \h </w:instrText>
      </w:r>
      <w:r w:rsidR="009C6139">
        <w:fldChar w:fldCharType="separate"/>
      </w:r>
      <w:r w:rsidR="00690E47">
        <w:t>51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4.2</w:t>
      </w:r>
      <w:r>
        <w:rPr>
          <w:rFonts w:asciiTheme="minorHAnsi" w:eastAsiaTheme="minorEastAsia" w:hAnsiTheme="minorHAnsi" w:cstheme="minorBidi"/>
          <w:color w:val="auto"/>
          <w:lang w:val="en-US" w:eastAsia="ja-JP"/>
        </w:rPr>
        <w:tab/>
      </w:r>
      <w:r>
        <w:t>Addiction medicine training</w:t>
      </w:r>
      <w:r>
        <w:tab/>
      </w:r>
      <w:r w:rsidR="009C6139">
        <w:fldChar w:fldCharType="begin"/>
      </w:r>
      <w:r>
        <w:instrText xml:space="preserve"> PAGEREF _Toc224375142 \h </w:instrText>
      </w:r>
      <w:r w:rsidR="009C6139">
        <w:fldChar w:fldCharType="separate"/>
      </w:r>
      <w:r w:rsidR="00690E47">
        <w:t>52</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4.3</w:t>
      </w:r>
      <w:r>
        <w:rPr>
          <w:rFonts w:asciiTheme="minorHAnsi" w:eastAsiaTheme="minorEastAsia" w:hAnsiTheme="minorHAnsi" w:cstheme="minorBidi"/>
          <w:color w:val="auto"/>
          <w:lang w:val="en-US" w:eastAsia="ja-JP"/>
        </w:rPr>
        <w:tab/>
      </w:r>
      <w:r>
        <w:t>Addiction medicine scope of practice</w:t>
      </w:r>
      <w:r>
        <w:tab/>
      </w:r>
      <w:r w:rsidR="009C6139">
        <w:fldChar w:fldCharType="begin"/>
      </w:r>
      <w:r>
        <w:instrText xml:space="preserve"> PAGEREF _Toc224375143 \h </w:instrText>
      </w:r>
      <w:r w:rsidR="009C6139">
        <w:fldChar w:fldCharType="separate"/>
      </w:r>
      <w:r w:rsidR="00690E47">
        <w:t>53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4.4</w:t>
      </w:r>
      <w:r>
        <w:rPr>
          <w:rFonts w:asciiTheme="minorHAnsi" w:eastAsiaTheme="minorEastAsia" w:hAnsiTheme="minorHAnsi" w:cstheme="minorBidi"/>
          <w:color w:val="auto"/>
          <w:lang w:val="en-US" w:eastAsia="ja-JP"/>
        </w:rPr>
        <w:tab/>
      </w:r>
      <w:r>
        <w:t>Addiction medicine interventions</w:t>
      </w:r>
      <w:r>
        <w:tab/>
      </w:r>
      <w:r w:rsidR="009C6139">
        <w:fldChar w:fldCharType="begin"/>
      </w:r>
      <w:r>
        <w:instrText xml:space="preserve"> PAGEREF _Toc224375144 \h </w:instrText>
      </w:r>
      <w:r w:rsidR="009C6139">
        <w:fldChar w:fldCharType="separate"/>
      </w:r>
      <w:r w:rsidR="00690E47">
        <w:t>54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4.5</w:t>
      </w:r>
      <w:r>
        <w:rPr>
          <w:rFonts w:asciiTheme="minorHAnsi" w:eastAsiaTheme="minorEastAsia" w:hAnsiTheme="minorHAnsi" w:cstheme="minorBidi"/>
          <w:color w:val="auto"/>
          <w:lang w:val="en-US" w:eastAsia="ja-JP"/>
        </w:rPr>
        <w:tab/>
      </w:r>
      <w:r>
        <w:t>Addiction medicine workforce</w:t>
      </w:r>
      <w:r>
        <w:tab/>
      </w:r>
      <w:r w:rsidR="009C6139">
        <w:fldChar w:fldCharType="begin"/>
      </w:r>
      <w:r>
        <w:instrText xml:space="preserve"> PAGEREF _Toc224375145 \h </w:instrText>
      </w:r>
      <w:r w:rsidR="009C6139">
        <w:fldChar w:fldCharType="separate"/>
      </w:r>
      <w:r w:rsidR="00690E47">
        <w:t>54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4.6</w:t>
      </w:r>
      <w:r>
        <w:rPr>
          <w:rFonts w:asciiTheme="minorHAnsi" w:eastAsiaTheme="minorEastAsia" w:hAnsiTheme="minorHAnsi" w:cstheme="minorBidi"/>
          <w:color w:val="auto"/>
          <w:lang w:val="en-US" w:eastAsia="ja-JP"/>
        </w:rPr>
        <w:tab/>
      </w:r>
      <w:r>
        <w:t>Practice settings for addiction medicine</w:t>
      </w:r>
      <w:r>
        <w:tab/>
      </w:r>
      <w:r w:rsidR="009C6139">
        <w:fldChar w:fldCharType="begin"/>
      </w:r>
      <w:r>
        <w:instrText xml:space="preserve"> PAGEREF _Toc224375146 \h </w:instrText>
      </w:r>
      <w:r w:rsidR="009C6139">
        <w:fldChar w:fldCharType="separate"/>
      </w:r>
      <w:r w:rsidR="00690E47">
        <w:t>56</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5</w:t>
      </w:r>
      <w:r>
        <w:rPr>
          <w:rFonts w:asciiTheme="minorHAnsi" w:eastAsiaTheme="minorEastAsia" w:hAnsiTheme="minorHAnsi" w:cstheme="minorBidi"/>
          <w:lang w:val="en-US" w:eastAsia="ja-JP"/>
        </w:rPr>
        <w:tab/>
      </w:r>
      <w:r>
        <w:t>Current Private Sector Remuneration Arrangements</w:t>
      </w:r>
      <w:r>
        <w:tab/>
      </w:r>
      <w:r w:rsidR="009C6139">
        <w:fldChar w:fldCharType="begin"/>
      </w:r>
      <w:r>
        <w:instrText xml:space="preserve"> PAGEREF _Toc224375147 \h </w:instrText>
      </w:r>
      <w:r w:rsidR="009C6139">
        <w:fldChar w:fldCharType="separate"/>
      </w:r>
      <w:r w:rsidR="00690E47">
        <w:t>63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5.1</w:t>
      </w:r>
      <w:r>
        <w:rPr>
          <w:rFonts w:asciiTheme="minorHAnsi" w:eastAsiaTheme="minorEastAsia" w:hAnsiTheme="minorHAnsi" w:cstheme="minorBidi"/>
          <w:color w:val="auto"/>
          <w:lang w:val="en-US" w:eastAsia="ja-JP"/>
        </w:rPr>
        <w:tab/>
      </w:r>
      <w:r>
        <w:t>Patient assessment and follow-up</w:t>
      </w:r>
      <w:r>
        <w:tab/>
      </w:r>
      <w:r w:rsidR="009C6139">
        <w:fldChar w:fldCharType="begin"/>
      </w:r>
      <w:r>
        <w:instrText xml:space="preserve"> PAGEREF _Toc224375148 \h </w:instrText>
      </w:r>
      <w:r w:rsidR="009C6139">
        <w:fldChar w:fldCharType="separate"/>
      </w:r>
      <w:r w:rsidR="00690E47">
        <w:t>63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5.2</w:t>
      </w:r>
      <w:r>
        <w:rPr>
          <w:rFonts w:asciiTheme="minorHAnsi" w:eastAsiaTheme="minorEastAsia" w:hAnsiTheme="minorHAnsi" w:cstheme="minorBidi"/>
          <w:color w:val="auto"/>
          <w:lang w:val="en-US" w:eastAsia="ja-JP"/>
        </w:rPr>
        <w:tab/>
      </w:r>
      <w:r>
        <w:t>Complex assessment, case conferencing and groups</w:t>
      </w:r>
      <w:r>
        <w:tab/>
      </w:r>
      <w:r w:rsidR="009C6139">
        <w:fldChar w:fldCharType="begin"/>
      </w:r>
      <w:r>
        <w:instrText xml:space="preserve"> PAGEREF _Toc224375149 \h </w:instrText>
      </w:r>
      <w:r w:rsidR="009C6139">
        <w:fldChar w:fldCharType="separate"/>
      </w:r>
      <w:r w:rsidR="00690E47">
        <w:t>64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5.3</w:t>
      </w:r>
      <w:r>
        <w:rPr>
          <w:rFonts w:asciiTheme="minorHAnsi" w:eastAsiaTheme="minorEastAsia" w:hAnsiTheme="minorHAnsi" w:cstheme="minorBidi"/>
          <w:color w:val="auto"/>
          <w:lang w:val="en-US" w:eastAsia="ja-JP"/>
        </w:rPr>
        <w:tab/>
      </w:r>
      <w:r w:rsidR="00102489">
        <w:t>Modelled costs of current e</w:t>
      </w:r>
      <w:r>
        <w:t>xpenditure</w:t>
      </w:r>
      <w:r>
        <w:tab/>
      </w:r>
      <w:r w:rsidR="009C6139">
        <w:fldChar w:fldCharType="begin"/>
      </w:r>
      <w:r>
        <w:instrText xml:space="preserve"> PAGEREF _Toc224375150 \h </w:instrText>
      </w:r>
      <w:r w:rsidR="009C6139">
        <w:fldChar w:fldCharType="separate"/>
      </w:r>
      <w:r w:rsidR="00690E47">
        <w:t>68</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6</w:t>
      </w:r>
      <w:r>
        <w:rPr>
          <w:rFonts w:asciiTheme="minorHAnsi" w:eastAsiaTheme="minorEastAsia" w:hAnsiTheme="minorHAnsi" w:cstheme="minorBidi"/>
          <w:lang w:val="en-US" w:eastAsia="ja-JP"/>
        </w:rPr>
        <w:tab/>
      </w:r>
      <w:r>
        <w:t>Options for Future Private Sector Remuneration</w:t>
      </w:r>
      <w:r>
        <w:tab/>
      </w:r>
      <w:r w:rsidR="009C6139">
        <w:fldChar w:fldCharType="begin"/>
      </w:r>
      <w:r>
        <w:instrText xml:space="preserve"> PAGEREF _Toc224375151 \h </w:instrText>
      </w:r>
      <w:r w:rsidR="009C6139">
        <w:fldChar w:fldCharType="separate"/>
      </w:r>
      <w:r w:rsidR="00690E47">
        <w:t>71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6.1</w:t>
      </w:r>
      <w:r>
        <w:rPr>
          <w:rFonts w:asciiTheme="minorHAnsi" w:eastAsiaTheme="minorEastAsia" w:hAnsiTheme="minorHAnsi" w:cstheme="minorBidi"/>
          <w:color w:val="auto"/>
          <w:lang w:val="en-US" w:eastAsia="ja-JP"/>
        </w:rPr>
        <w:tab/>
      </w:r>
      <w:r>
        <w:t>MBS items</w:t>
      </w:r>
      <w:r w:rsidR="00102489">
        <w:t xml:space="preserve"> for p</w:t>
      </w:r>
      <w:r>
        <w:t>rofessional attendances</w:t>
      </w:r>
      <w:r>
        <w:tab/>
      </w:r>
      <w:r w:rsidR="009C6139">
        <w:fldChar w:fldCharType="begin"/>
      </w:r>
      <w:r>
        <w:instrText xml:space="preserve"> PAGEREF _Toc224375152 \h </w:instrText>
      </w:r>
      <w:r w:rsidR="009C6139">
        <w:fldChar w:fldCharType="separate"/>
      </w:r>
      <w:r w:rsidR="00690E47">
        <w:t>71</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6.2</w:t>
      </w:r>
      <w:r>
        <w:rPr>
          <w:rFonts w:asciiTheme="minorHAnsi" w:eastAsiaTheme="minorEastAsia" w:hAnsiTheme="minorHAnsi" w:cstheme="minorBidi"/>
          <w:color w:val="auto"/>
          <w:lang w:val="en-US" w:eastAsia="ja-JP"/>
        </w:rPr>
        <w:tab/>
      </w:r>
      <w:r>
        <w:t>MBS items for complex treatment and management planning</w:t>
      </w:r>
      <w:r>
        <w:tab/>
      </w:r>
      <w:r w:rsidR="009C6139">
        <w:fldChar w:fldCharType="begin"/>
      </w:r>
      <w:r>
        <w:instrText xml:space="preserve"> PAGEREF _Toc224375153 \h </w:instrText>
      </w:r>
      <w:r w:rsidR="009C6139">
        <w:fldChar w:fldCharType="separate"/>
      </w:r>
      <w:r w:rsidR="00690E47">
        <w:t>76</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6.3</w:t>
      </w:r>
      <w:r>
        <w:rPr>
          <w:rFonts w:asciiTheme="minorHAnsi" w:eastAsiaTheme="minorEastAsia" w:hAnsiTheme="minorHAnsi" w:cstheme="minorBidi"/>
          <w:color w:val="auto"/>
          <w:lang w:val="en-US" w:eastAsia="ja-JP"/>
        </w:rPr>
        <w:tab/>
      </w:r>
      <w:r>
        <w:t>MBS items for multidisciplinary case conferencing</w:t>
      </w:r>
      <w:r>
        <w:tab/>
      </w:r>
      <w:r w:rsidR="009C6139">
        <w:fldChar w:fldCharType="begin"/>
      </w:r>
      <w:r>
        <w:instrText xml:space="preserve"> PAGEREF _Toc224375154 \h </w:instrText>
      </w:r>
      <w:r w:rsidR="009C6139">
        <w:fldChar w:fldCharType="separate"/>
      </w:r>
      <w:r w:rsidR="00690E47">
        <w:t>78</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6.4</w:t>
      </w:r>
      <w:r>
        <w:rPr>
          <w:rFonts w:asciiTheme="minorHAnsi" w:eastAsiaTheme="minorEastAsia" w:hAnsiTheme="minorHAnsi" w:cstheme="minorBidi"/>
          <w:color w:val="auto"/>
          <w:lang w:val="en-US" w:eastAsia="ja-JP"/>
        </w:rPr>
        <w:tab/>
      </w:r>
      <w:r>
        <w:t>Additional items proposed for addiction medicine</w:t>
      </w:r>
      <w:r>
        <w:tab/>
      </w:r>
      <w:r w:rsidR="009C6139">
        <w:fldChar w:fldCharType="begin"/>
      </w:r>
      <w:r>
        <w:instrText xml:space="preserve"> PAGEREF _Toc224375155 \h </w:instrText>
      </w:r>
      <w:r w:rsidR="009C6139">
        <w:fldChar w:fldCharType="separate"/>
      </w:r>
      <w:r w:rsidR="00690E47">
        <w:t>80</w:t>
      </w:r>
      <w:r w:rsidR="009C6139">
        <w:fldChar w:fldCharType="end"/>
      </w:r>
    </w:p>
    <w:p w:rsidR="000145CA" w:rsidRDefault="000145CA">
      <w:pPr>
        <w:pStyle w:val="TOC1"/>
        <w:tabs>
          <w:tab w:val="left" w:pos="373"/>
        </w:tabs>
        <w:rPr>
          <w:rFonts w:asciiTheme="minorHAnsi" w:eastAsiaTheme="minorEastAsia" w:hAnsiTheme="minorHAnsi" w:cstheme="minorBidi"/>
          <w:lang w:val="en-US" w:eastAsia="ja-JP"/>
        </w:rPr>
      </w:pPr>
      <w:r>
        <w:t>7</w:t>
      </w:r>
      <w:r>
        <w:rPr>
          <w:rFonts w:asciiTheme="minorHAnsi" w:eastAsiaTheme="minorEastAsia" w:hAnsiTheme="minorHAnsi" w:cstheme="minorBidi"/>
          <w:lang w:val="en-US" w:eastAsia="ja-JP"/>
        </w:rPr>
        <w:tab/>
      </w:r>
      <w:r>
        <w:t>Impact of Changes to Remuneration Arrangements</w:t>
      </w:r>
      <w:r>
        <w:tab/>
      </w:r>
      <w:r w:rsidR="009C6139">
        <w:fldChar w:fldCharType="begin"/>
      </w:r>
      <w:r>
        <w:instrText xml:space="preserve"> PAGEREF _Toc224375156 \h </w:instrText>
      </w:r>
      <w:r w:rsidR="009C6139">
        <w:fldChar w:fldCharType="separate"/>
      </w:r>
      <w:r w:rsidR="00690E47">
        <w:t>83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7.1</w:t>
      </w:r>
      <w:r>
        <w:rPr>
          <w:rFonts w:asciiTheme="minorHAnsi" w:eastAsiaTheme="minorEastAsia" w:hAnsiTheme="minorHAnsi" w:cstheme="minorBidi"/>
          <w:color w:val="auto"/>
          <w:lang w:val="en-US" w:eastAsia="ja-JP"/>
        </w:rPr>
        <w:tab/>
      </w:r>
      <w:r w:rsidR="00102489">
        <w:t>Modelling o</w:t>
      </w:r>
      <w:r>
        <w:t>bjectives</w:t>
      </w:r>
      <w:r>
        <w:tab/>
      </w:r>
      <w:r w:rsidR="009C6139">
        <w:fldChar w:fldCharType="begin"/>
      </w:r>
      <w:r>
        <w:instrText xml:space="preserve"> PAGEREF _Toc224375157 \h </w:instrText>
      </w:r>
      <w:r w:rsidR="009C6139">
        <w:fldChar w:fldCharType="separate"/>
      </w:r>
      <w:r w:rsidR="00690E47">
        <w:t>83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7.2</w:t>
      </w:r>
      <w:r>
        <w:rPr>
          <w:rFonts w:asciiTheme="minorHAnsi" w:eastAsiaTheme="minorEastAsia" w:hAnsiTheme="minorHAnsi" w:cstheme="minorBidi"/>
          <w:color w:val="auto"/>
          <w:lang w:val="en-US" w:eastAsia="ja-JP"/>
        </w:rPr>
        <w:tab/>
      </w:r>
      <w:r w:rsidR="00102489">
        <w:t>Private s</w:t>
      </w:r>
      <w:r>
        <w:t>ector</w:t>
      </w:r>
      <w:r>
        <w:tab/>
      </w:r>
      <w:r w:rsidR="009C6139">
        <w:fldChar w:fldCharType="begin"/>
      </w:r>
      <w:r>
        <w:instrText xml:space="preserve"> PAGEREF _Toc224375158 \h </w:instrText>
      </w:r>
      <w:r w:rsidR="009C6139">
        <w:fldChar w:fldCharType="separate"/>
      </w:r>
      <w:r w:rsidR="00690E47">
        <w:t>83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7.3</w:t>
      </w:r>
      <w:r>
        <w:rPr>
          <w:rFonts w:asciiTheme="minorHAnsi" w:eastAsiaTheme="minorEastAsia" w:hAnsiTheme="minorHAnsi" w:cstheme="minorBidi"/>
          <w:color w:val="auto"/>
          <w:lang w:val="en-US" w:eastAsia="ja-JP"/>
        </w:rPr>
        <w:tab/>
      </w:r>
      <w:r w:rsidR="00102489">
        <w:t>Public s</w:t>
      </w:r>
      <w:r>
        <w:t>ector</w:t>
      </w:r>
      <w:r>
        <w:tab/>
      </w:r>
      <w:r w:rsidR="009C6139">
        <w:fldChar w:fldCharType="begin"/>
      </w:r>
      <w:r>
        <w:instrText xml:space="preserve"> PAGEREF _Toc224375159 \h </w:instrText>
      </w:r>
      <w:r w:rsidR="009C6139">
        <w:fldChar w:fldCharType="separate"/>
      </w:r>
      <w:r w:rsidR="00690E47">
        <w:t>93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7.4</w:t>
      </w:r>
      <w:r>
        <w:rPr>
          <w:rFonts w:asciiTheme="minorHAnsi" w:eastAsiaTheme="minorEastAsia" w:hAnsiTheme="minorHAnsi" w:cstheme="minorBidi"/>
          <w:color w:val="auto"/>
          <w:lang w:val="en-US" w:eastAsia="ja-JP"/>
        </w:rPr>
        <w:tab/>
      </w:r>
      <w:r>
        <w:t>Impact upon supply of specialists</w:t>
      </w:r>
      <w:r>
        <w:tab/>
      </w:r>
      <w:r w:rsidR="009C6139">
        <w:fldChar w:fldCharType="begin"/>
      </w:r>
      <w:r>
        <w:instrText xml:space="preserve"> PAGEREF _Toc224375160 \h </w:instrText>
      </w:r>
      <w:r w:rsidR="009C6139">
        <w:fldChar w:fldCharType="separate"/>
      </w:r>
      <w:r w:rsidR="00690E47">
        <w:t>93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7.5</w:t>
      </w:r>
      <w:r>
        <w:rPr>
          <w:rFonts w:asciiTheme="minorHAnsi" w:eastAsiaTheme="minorEastAsia" w:hAnsiTheme="minorHAnsi" w:cstheme="minorBidi"/>
          <w:color w:val="auto"/>
          <w:lang w:val="en-US" w:eastAsia="ja-JP"/>
        </w:rPr>
        <w:tab/>
      </w:r>
      <w:r>
        <w:t>Impact upon access to services</w:t>
      </w:r>
      <w:r>
        <w:tab/>
      </w:r>
      <w:r w:rsidR="009C6139">
        <w:fldChar w:fldCharType="begin"/>
      </w:r>
      <w:r>
        <w:instrText xml:space="preserve"> PAGEREF _Toc224375161 \h </w:instrText>
      </w:r>
      <w:r w:rsidR="009C6139">
        <w:fldChar w:fldCharType="separate"/>
      </w:r>
      <w:r w:rsidR="00690E47">
        <w:t>93</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7.6</w:t>
      </w:r>
      <w:r>
        <w:rPr>
          <w:rFonts w:asciiTheme="minorHAnsi" w:eastAsiaTheme="minorEastAsia" w:hAnsiTheme="minorHAnsi" w:cstheme="minorBidi"/>
          <w:color w:val="auto"/>
          <w:lang w:val="en-US" w:eastAsia="ja-JP"/>
        </w:rPr>
        <w:tab/>
      </w:r>
      <w:r>
        <w:t>Impact upon patient outcomes</w:t>
      </w:r>
      <w:r>
        <w:tab/>
      </w:r>
      <w:r w:rsidR="009C6139">
        <w:fldChar w:fldCharType="begin"/>
      </w:r>
      <w:r>
        <w:instrText xml:space="preserve"> PAGEREF _Toc224375162 \h </w:instrText>
      </w:r>
      <w:r w:rsidR="009C6139">
        <w:fldChar w:fldCharType="separate"/>
      </w:r>
      <w:r w:rsidR="00690E47">
        <w:t>94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lastRenderedPageBreak/>
        <w:t>7.7</w:t>
      </w:r>
      <w:r>
        <w:rPr>
          <w:rFonts w:asciiTheme="minorHAnsi" w:eastAsiaTheme="minorEastAsia" w:hAnsiTheme="minorHAnsi" w:cstheme="minorBidi"/>
          <w:color w:val="auto"/>
          <w:lang w:val="en-US" w:eastAsia="ja-JP"/>
        </w:rPr>
        <w:tab/>
      </w:r>
      <w:r>
        <w:t>Impact upon private sector providers</w:t>
      </w:r>
      <w:r>
        <w:tab/>
      </w:r>
      <w:r w:rsidR="009C6139">
        <w:fldChar w:fldCharType="begin"/>
      </w:r>
      <w:r>
        <w:instrText xml:space="preserve"> PAGEREF _Toc224375163 \h </w:instrText>
      </w:r>
      <w:r w:rsidR="009C6139">
        <w:fldChar w:fldCharType="separate"/>
      </w:r>
      <w:r w:rsidR="00690E47">
        <w:t>94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7.8</w:t>
      </w:r>
      <w:r>
        <w:rPr>
          <w:rFonts w:asciiTheme="minorHAnsi" w:eastAsiaTheme="minorEastAsia" w:hAnsiTheme="minorHAnsi" w:cstheme="minorBidi"/>
          <w:color w:val="auto"/>
          <w:lang w:val="en-US" w:eastAsia="ja-JP"/>
        </w:rPr>
        <w:tab/>
      </w:r>
      <w:r>
        <w:t>Impact upon public sector services</w:t>
      </w:r>
      <w:r>
        <w:tab/>
      </w:r>
      <w:r w:rsidR="009C6139">
        <w:fldChar w:fldCharType="begin"/>
      </w:r>
      <w:r>
        <w:instrText xml:space="preserve"> PAGEREF _Toc224375164 \h </w:instrText>
      </w:r>
      <w:r w:rsidR="009C6139">
        <w:fldChar w:fldCharType="separate"/>
      </w:r>
      <w:r w:rsidR="00690E47">
        <w:t>94</w:t>
      </w:r>
      <w:r w:rsidR="009C6139">
        <w:fldChar w:fldCharType="end"/>
      </w:r>
    </w:p>
    <w:p w:rsidR="000145CA" w:rsidRDefault="000145CA">
      <w:pPr>
        <w:pStyle w:val="TOC2"/>
        <w:tabs>
          <w:tab w:val="left" w:pos="1320"/>
        </w:tabs>
        <w:rPr>
          <w:rFonts w:asciiTheme="minorHAnsi" w:eastAsiaTheme="minorEastAsia" w:hAnsiTheme="minorHAnsi" w:cstheme="minorBidi"/>
          <w:color w:val="auto"/>
          <w:lang w:val="en-US" w:eastAsia="ja-JP"/>
        </w:rPr>
      </w:pPr>
      <w:r>
        <w:t>7.9</w:t>
      </w:r>
      <w:r>
        <w:rPr>
          <w:rFonts w:asciiTheme="minorHAnsi" w:eastAsiaTheme="minorEastAsia" w:hAnsiTheme="minorHAnsi" w:cstheme="minorBidi"/>
          <w:color w:val="auto"/>
          <w:lang w:val="en-US" w:eastAsia="ja-JP"/>
        </w:rPr>
        <w:tab/>
      </w:r>
      <w:r>
        <w:t>Impact upon overall health expenditure (relative cost effectiveness)</w:t>
      </w:r>
      <w:r>
        <w:tab/>
      </w:r>
      <w:r w:rsidR="009C6139">
        <w:fldChar w:fldCharType="begin"/>
      </w:r>
      <w:r>
        <w:instrText xml:space="preserve"> PAGEREF _Toc224375165 \h </w:instrText>
      </w:r>
      <w:r w:rsidR="009C6139">
        <w:fldChar w:fldCharType="separate"/>
      </w:r>
      <w:r w:rsidR="00690E47">
        <w:t>95</w:t>
      </w:r>
      <w:r w:rsidR="009C6139">
        <w:fldChar w:fldCharType="end"/>
      </w:r>
    </w:p>
    <w:p w:rsidR="00E05E9D" w:rsidRPr="007137BE" w:rsidRDefault="009C6139" w:rsidP="007137BE">
      <w:pPr>
        <w:pStyle w:val="TableofFigures"/>
        <w:tabs>
          <w:tab w:val="left" w:pos="1320"/>
        </w:tabs>
        <w:rPr>
          <w:rStyle w:val="Hyperlink"/>
          <w:rFonts w:ascii="Arial Narrow" w:hAnsi="Arial Narrow"/>
        </w:rPr>
      </w:pPr>
      <w:r>
        <w:fldChar w:fldCharType="end"/>
      </w:r>
      <w:r w:rsidR="00F86829" w:rsidRPr="00DA52B8">
        <w:rPr>
          <w:sz w:val="28"/>
          <w:szCs w:val="28"/>
        </w:rPr>
        <w:t>Index of Figures</w:t>
      </w:r>
      <w:r w:rsidRPr="000145CA">
        <w:rPr>
          <w:rFonts w:ascii="Arial Narrow" w:hAnsi="Arial Narrow"/>
          <w:sz w:val="28"/>
          <w:szCs w:val="28"/>
        </w:rPr>
        <w:fldChar w:fldCharType="begin"/>
      </w:r>
      <w:r w:rsidR="00F86829" w:rsidRPr="000145CA">
        <w:rPr>
          <w:rFonts w:ascii="Arial Narrow" w:hAnsi="Arial Narrow"/>
          <w:sz w:val="28"/>
          <w:szCs w:val="28"/>
        </w:rPr>
        <w:instrText xml:space="preserve"> TOC \h \z \c "Figure" </w:instrText>
      </w:r>
      <w:r w:rsidRPr="000145CA">
        <w:rPr>
          <w:rFonts w:ascii="Arial Narrow" w:hAnsi="Arial Narrow"/>
          <w:sz w:val="28"/>
          <w:szCs w:val="28"/>
        </w:rPr>
        <w:fldChar w:fldCharType="separate"/>
      </w:r>
    </w:p>
    <w:p w:rsidR="00E05E9D" w:rsidRPr="007137BE" w:rsidRDefault="00690E47">
      <w:pPr>
        <w:pStyle w:val="TableofFigures"/>
        <w:tabs>
          <w:tab w:val="left" w:pos="1320"/>
        </w:tabs>
        <w:rPr>
          <w:rStyle w:val="Hyperlink"/>
          <w:rFonts w:ascii="Arial Narrow" w:hAnsi="Arial Narrow"/>
        </w:rPr>
      </w:pPr>
      <w:hyperlink w:anchor="_Toc351131414" w:history="1">
        <w:r w:rsidR="00E05E9D" w:rsidRPr="007137BE">
          <w:rPr>
            <w:rStyle w:val="Hyperlink"/>
            <w:rFonts w:ascii="Arial Narrow" w:hAnsi="Arial Narrow"/>
          </w:rPr>
          <w:t>Figure 2</w:t>
        </w:r>
        <w:r w:rsidR="00E05E9D" w:rsidRPr="007137BE">
          <w:rPr>
            <w:rStyle w:val="Hyperlink"/>
            <w:rFonts w:ascii="Arial Narrow" w:hAnsi="Arial Narrow"/>
          </w:rPr>
          <w:noBreakHyphen/>
          <w:t>1:</w:t>
        </w:r>
        <w:r w:rsidR="00E05E9D" w:rsidRPr="007137BE">
          <w:rPr>
            <w:rStyle w:val="Hyperlink"/>
            <w:rFonts w:ascii="Arial Narrow" w:hAnsi="Arial Narrow"/>
          </w:rPr>
          <w:tab/>
          <w:t>National estimates of substance use disorders in Australia</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_Toc351131414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29</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15" w:history="1">
        <w:r w:rsidR="00E05E9D" w:rsidRPr="007137BE">
          <w:rPr>
            <w:rStyle w:val="Hyperlink"/>
            <w:rFonts w:ascii="Arial Narrow" w:hAnsi="Arial Narrow"/>
          </w:rPr>
          <w:t>Figure 4</w:t>
        </w:r>
        <w:r w:rsidR="00E05E9D" w:rsidRPr="007137BE">
          <w:rPr>
            <w:rStyle w:val="Hyperlink"/>
            <w:rFonts w:ascii="Arial Narrow" w:hAnsi="Arial Narrow"/>
          </w:rPr>
          <w:noBreakHyphen/>
          <w:t>1:</w:t>
        </w:r>
        <w:r w:rsidR="00E05E9D" w:rsidRPr="007137BE">
          <w:rPr>
            <w:rStyle w:val="Hyperlink"/>
            <w:rFonts w:ascii="Arial Narrow" w:hAnsi="Arial Narrow"/>
          </w:rPr>
          <w:tab/>
          <w:t>Standardised Distribution of Specialists across Australia 2011</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_Toc351131415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55</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16" w:history="1">
        <w:r w:rsidR="00E05E9D" w:rsidRPr="007137BE">
          <w:rPr>
            <w:rStyle w:val="Hyperlink"/>
            <w:rFonts w:ascii="Arial Narrow" w:hAnsi="Arial Narrow"/>
          </w:rPr>
          <w:t>Figure 4</w:t>
        </w:r>
        <w:r w:rsidR="00E05E9D" w:rsidRPr="007137BE">
          <w:rPr>
            <w:rStyle w:val="Hyperlink"/>
            <w:rFonts w:ascii="Arial Narrow" w:hAnsi="Arial Narrow"/>
          </w:rPr>
          <w:noBreakHyphen/>
          <w:t>2:</w:t>
        </w:r>
        <w:r w:rsidR="00E05E9D" w:rsidRPr="007137BE">
          <w:rPr>
            <w:rStyle w:val="Hyperlink"/>
            <w:rFonts w:ascii="Arial Narrow" w:hAnsi="Arial Narrow"/>
          </w:rPr>
          <w:tab/>
          <w:t>Episodes of MBS billing for Addiction Medicine Specialists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_Toc351131416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57</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17" w:history="1">
        <w:r w:rsidR="00E05E9D" w:rsidRPr="007137BE">
          <w:rPr>
            <w:rStyle w:val="Hyperlink"/>
            <w:rFonts w:ascii="Arial Narrow" w:hAnsi="Arial Narrow"/>
          </w:rPr>
          <w:t>Figure 4</w:t>
        </w:r>
        <w:r w:rsidR="00E05E9D" w:rsidRPr="007137BE">
          <w:rPr>
            <w:rStyle w:val="Hyperlink"/>
            <w:rFonts w:ascii="Arial Narrow" w:hAnsi="Arial Narrow"/>
          </w:rPr>
          <w:noBreakHyphen/>
          <w:t>3:</w:t>
        </w:r>
        <w:r w:rsidR="00E05E9D" w:rsidRPr="007137BE">
          <w:rPr>
            <w:rStyle w:val="Hyperlink"/>
            <w:rFonts w:ascii="Arial Narrow" w:hAnsi="Arial Narrow"/>
          </w:rPr>
          <w:tab/>
          <w:t>Average episodes per actual day of MBS billing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_Toc351131417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58</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18" w:history="1">
        <w:r w:rsidR="00E05E9D" w:rsidRPr="007137BE">
          <w:rPr>
            <w:rStyle w:val="Hyperlink"/>
            <w:rFonts w:ascii="Arial Narrow" w:hAnsi="Arial Narrow"/>
          </w:rPr>
          <w:t>Figure 4</w:t>
        </w:r>
        <w:r w:rsidR="00E05E9D" w:rsidRPr="007137BE">
          <w:rPr>
            <w:rStyle w:val="Hyperlink"/>
            <w:rFonts w:ascii="Arial Narrow" w:hAnsi="Arial Narrow"/>
          </w:rPr>
          <w:noBreakHyphen/>
          <w:t>4:</w:t>
        </w:r>
        <w:r w:rsidR="00E05E9D" w:rsidRPr="007137BE">
          <w:rPr>
            <w:rStyle w:val="Hyperlink"/>
            <w:rFonts w:ascii="Arial Narrow" w:hAnsi="Arial Narrow"/>
          </w:rPr>
          <w:tab/>
          <w:t>Average days per week of MBS billing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_Toc351131418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59</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19" w:history="1">
        <w:r w:rsidR="00E05E9D" w:rsidRPr="007137BE">
          <w:rPr>
            <w:rStyle w:val="Hyperlink"/>
            <w:rFonts w:ascii="Arial Narrow" w:hAnsi="Arial Narrow"/>
          </w:rPr>
          <w:t>Figure 4</w:t>
        </w:r>
        <w:r w:rsidR="00E05E9D" w:rsidRPr="007137BE">
          <w:rPr>
            <w:rStyle w:val="Hyperlink"/>
            <w:rFonts w:ascii="Arial Narrow" w:hAnsi="Arial Narrow"/>
          </w:rPr>
          <w:noBreakHyphen/>
          <w:t>5:</w:t>
        </w:r>
        <w:r w:rsidR="00E05E9D" w:rsidRPr="007137BE">
          <w:rPr>
            <w:rStyle w:val="Hyperlink"/>
            <w:rFonts w:ascii="Arial Narrow" w:hAnsi="Arial Narrow"/>
          </w:rPr>
          <w:tab/>
          <w:t>Average weeks per year of MBS billing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_Toc351131419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60</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0" w:history="1">
        <w:r w:rsidR="00E05E9D" w:rsidRPr="007137BE">
          <w:rPr>
            <w:rStyle w:val="Hyperlink"/>
            <w:rFonts w:ascii="Arial Narrow" w:hAnsi="Arial Narrow"/>
          </w:rPr>
          <w:t>Figure 4</w:t>
        </w:r>
        <w:r w:rsidR="00E05E9D" w:rsidRPr="007137BE">
          <w:rPr>
            <w:rStyle w:val="Hyperlink"/>
            <w:rFonts w:ascii="Arial Narrow" w:hAnsi="Arial Narrow"/>
          </w:rPr>
          <w:noBreakHyphen/>
          <w:t>6:</w:t>
        </w:r>
        <w:r w:rsidR="00E05E9D" w:rsidRPr="007137BE">
          <w:rPr>
            <w:rStyle w:val="Hyperlink"/>
            <w:rFonts w:ascii="Arial Narrow" w:hAnsi="Arial Narrow"/>
          </w:rPr>
          <w:tab/>
          <w:t>Addiction Medicine MBS billing by Australian jurisdiction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_Toc351131420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62</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1" w:history="1">
        <w:r w:rsidR="00E05E9D" w:rsidRPr="007137BE">
          <w:rPr>
            <w:rStyle w:val="Hyperlink"/>
            <w:rFonts w:ascii="Arial Narrow" w:hAnsi="Arial Narrow"/>
          </w:rPr>
          <w:t>Figure 4</w:t>
        </w:r>
        <w:r w:rsidR="00E05E9D" w:rsidRPr="007137BE">
          <w:rPr>
            <w:rStyle w:val="Hyperlink"/>
            <w:rFonts w:ascii="Arial Narrow" w:hAnsi="Arial Narrow"/>
          </w:rPr>
          <w:noBreakHyphen/>
          <w:t>7:</w:t>
        </w:r>
        <w:r w:rsidR="00E05E9D" w:rsidRPr="007137BE">
          <w:rPr>
            <w:rStyle w:val="Hyperlink"/>
            <w:rFonts w:ascii="Arial Narrow" w:hAnsi="Arial Narrow"/>
          </w:rPr>
          <w:tab/>
          <w:t>Comparison of Addiction Medicine and General Practice billing</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_Toc351131421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62</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2" w:history="1">
        <w:r w:rsidR="00E05E9D" w:rsidRPr="007137BE">
          <w:rPr>
            <w:rStyle w:val="Hyperlink"/>
            <w:rFonts w:ascii="Arial Narrow" w:hAnsi="Arial Narrow"/>
          </w:rPr>
          <w:t>Figure 5</w:t>
        </w:r>
        <w:r w:rsidR="00E05E9D" w:rsidRPr="007137BE">
          <w:rPr>
            <w:rStyle w:val="Hyperlink"/>
            <w:rFonts w:ascii="Arial Narrow" w:hAnsi="Arial Narrow"/>
          </w:rPr>
          <w:noBreakHyphen/>
          <w:t>1:</w:t>
        </w:r>
        <w:r w:rsidR="00E05E9D" w:rsidRPr="007137BE">
          <w:rPr>
            <w:rStyle w:val="Hyperlink"/>
            <w:rFonts w:ascii="Arial Narrow" w:hAnsi="Arial Narrow"/>
          </w:rPr>
          <w:tab/>
          <w:t>Proportion of MBS item groups claimed by AM specialists (2010-12)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_Toc351131422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66</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3" w:history="1">
        <w:r w:rsidR="00E05E9D" w:rsidRPr="007137BE">
          <w:rPr>
            <w:rStyle w:val="Hyperlink"/>
            <w:rFonts w:ascii="Arial Narrow" w:hAnsi="Arial Narrow"/>
          </w:rPr>
          <w:t>Figure 5</w:t>
        </w:r>
        <w:r w:rsidR="00E05E9D" w:rsidRPr="007137BE">
          <w:rPr>
            <w:rStyle w:val="Hyperlink"/>
            <w:rFonts w:ascii="Arial Narrow" w:hAnsi="Arial Narrow"/>
          </w:rPr>
          <w:noBreakHyphen/>
          <w:t>2:</w:t>
        </w:r>
        <w:r w:rsidR="00E05E9D" w:rsidRPr="007137BE">
          <w:rPr>
            <w:rStyle w:val="Hyperlink"/>
            <w:rFonts w:ascii="Arial Narrow" w:hAnsi="Arial Narrow"/>
          </w:rPr>
          <w:tab/>
          <w:t>Proportion of MBS item group costs for AM specialists (at $ 2013)</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_Toc351131423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66</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4" w:history="1">
        <w:r w:rsidR="00E05E9D" w:rsidRPr="007137BE">
          <w:rPr>
            <w:rStyle w:val="Hyperlink"/>
            <w:rFonts w:ascii="Arial Narrow" w:hAnsi="Arial Narrow"/>
          </w:rPr>
          <w:t>Figure 5</w:t>
        </w:r>
        <w:r w:rsidR="00E05E9D" w:rsidRPr="007137BE">
          <w:rPr>
            <w:rStyle w:val="Hyperlink"/>
            <w:rFonts w:ascii="Arial Narrow" w:hAnsi="Arial Narrow"/>
          </w:rPr>
          <w:noBreakHyphen/>
          <w:t>3:</w:t>
        </w:r>
        <w:r w:rsidR="00E05E9D" w:rsidRPr="007137BE">
          <w:rPr>
            <w:rStyle w:val="Hyperlink"/>
            <w:rFonts w:ascii="Arial Narrow" w:hAnsi="Arial Narrow"/>
          </w:rPr>
          <w:tab/>
          <w:t>General Practice billing of MBS item groups for addiction problems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_Toc351131424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67</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5" w:history="1">
        <w:r w:rsidR="00E05E9D" w:rsidRPr="007137BE">
          <w:rPr>
            <w:rStyle w:val="Hyperlink"/>
            <w:rFonts w:ascii="Arial Narrow" w:hAnsi="Arial Narrow"/>
          </w:rPr>
          <w:t>Figure 5</w:t>
        </w:r>
        <w:r w:rsidR="00E05E9D" w:rsidRPr="007137BE">
          <w:rPr>
            <w:rStyle w:val="Hyperlink"/>
            <w:rFonts w:ascii="Arial Narrow" w:hAnsi="Arial Narrow"/>
          </w:rPr>
          <w:noBreakHyphen/>
          <w:t>4:</w:t>
        </w:r>
        <w:r w:rsidR="00E05E9D" w:rsidRPr="007137BE">
          <w:rPr>
            <w:rStyle w:val="Hyperlink"/>
            <w:rFonts w:ascii="Arial Narrow" w:hAnsi="Arial Narrow"/>
          </w:rPr>
          <w:tab/>
          <w:t>Addiction Medicine billing of MBS item groups for addiction problems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_Toc351131425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67</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6" w:history="1">
        <w:r w:rsidR="00E05E9D" w:rsidRPr="007137BE">
          <w:rPr>
            <w:rStyle w:val="Hyperlink"/>
            <w:rFonts w:ascii="Arial Narrow" w:hAnsi="Arial Narrow"/>
          </w:rPr>
          <w:t>Figure 5</w:t>
        </w:r>
        <w:r w:rsidR="00E05E9D" w:rsidRPr="007137BE">
          <w:rPr>
            <w:rStyle w:val="Hyperlink"/>
            <w:rFonts w:ascii="Arial Narrow" w:hAnsi="Arial Narrow"/>
          </w:rPr>
          <w:noBreakHyphen/>
          <w:t>5:</w:t>
        </w:r>
        <w:r w:rsidR="00E05E9D" w:rsidRPr="007137BE">
          <w:rPr>
            <w:rStyle w:val="Hyperlink"/>
            <w:rFonts w:ascii="Arial Narrow" w:hAnsi="Arial Narrow"/>
          </w:rPr>
          <w:tab/>
          <w:t>Treatment services – Average $/service</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_Toc351131426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69</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7" w:history="1">
        <w:r w:rsidR="00E05E9D" w:rsidRPr="007137BE">
          <w:rPr>
            <w:rStyle w:val="Hyperlink"/>
            <w:rFonts w:ascii="Arial Narrow" w:hAnsi="Arial Narrow"/>
          </w:rPr>
          <w:t>Figure 5</w:t>
        </w:r>
        <w:r w:rsidR="00E05E9D" w:rsidRPr="007137BE">
          <w:rPr>
            <w:rStyle w:val="Hyperlink"/>
            <w:rFonts w:ascii="Arial Narrow" w:hAnsi="Arial Narrow"/>
          </w:rPr>
          <w:noBreakHyphen/>
          <w:t>6:</w:t>
        </w:r>
        <w:r w:rsidR="00E05E9D" w:rsidRPr="007137BE">
          <w:rPr>
            <w:rStyle w:val="Hyperlink"/>
            <w:rFonts w:ascii="Arial Narrow" w:hAnsi="Arial Narrow"/>
          </w:rPr>
          <w:tab/>
          <w:t>Assessment services – Average $/service</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_Toc351131427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70</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8" w:history="1">
        <w:r w:rsidR="00E05E9D" w:rsidRPr="007137BE">
          <w:rPr>
            <w:rStyle w:val="Hyperlink"/>
            <w:rFonts w:ascii="Arial Narrow" w:hAnsi="Arial Narrow"/>
          </w:rPr>
          <w:t>Figure 6</w:t>
        </w:r>
        <w:r w:rsidR="00E05E9D" w:rsidRPr="007137BE">
          <w:rPr>
            <w:rStyle w:val="Hyperlink"/>
            <w:rFonts w:ascii="Arial Narrow" w:hAnsi="Arial Narrow"/>
          </w:rPr>
          <w:noBreakHyphen/>
          <w:t>1:</w:t>
        </w:r>
        <w:r w:rsidR="00E05E9D" w:rsidRPr="007137BE">
          <w:rPr>
            <w:rStyle w:val="Hyperlink"/>
            <w:rFonts w:ascii="Arial Narrow" w:hAnsi="Arial Narrow"/>
          </w:rPr>
          <w:tab/>
          <w:t>Proposed structure for physician-equivalent items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_Toc351131428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72</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29" w:history="1">
        <w:r w:rsidR="00E05E9D" w:rsidRPr="007137BE">
          <w:rPr>
            <w:rStyle w:val="Hyperlink"/>
            <w:rFonts w:ascii="Arial Narrow" w:hAnsi="Arial Narrow"/>
          </w:rPr>
          <w:t>Figure 6</w:t>
        </w:r>
        <w:r w:rsidR="00E05E9D" w:rsidRPr="007137BE">
          <w:rPr>
            <w:rStyle w:val="Hyperlink"/>
            <w:rFonts w:ascii="Arial Narrow" w:hAnsi="Arial Narrow"/>
          </w:rPr>
          <w:noBreakHyphen/>
          <w:t>2:</w:t>
        </w:r>
        <w:r w:rsidR="00E05E9D" w:rsidRPr="007137BE">
          <w:rPr>
            <w:rStyle w:val="Hyperlink"/>
            <w:rFonts w:ascii="Arial Narrow" w:hAnsi="Arial Narrow"/>
          </w:rPr>
          <w:tab/>
          <w:t>Proposed items descriptors for physician equivalent MBS consultations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_Toc351131429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73</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0" w:history="1">
        <w:r w:rsidR="00E05E9D" w:rsidRPr="007137BE">
          <w:rPr>
            <w:rStyle w:val="Hyperlink"/>
            <w:rFonts w:ascii="Arial Narrow" w:hAnsi="Arial Narrow"/>
          </w:rPr>
          <w:t>Figure 6</w:t>
        </w:r>
        <w:r w:rsidR="00E05E9D" w:rsidRPr="007137BE">
          <w:rPr>
            <w:rStyle w:val="Hyperlink"/>
            <w:rFonts w:ascii="Arial Narrow" w:hAnsi="Arial Narrow"/>
          </w:rPr>
          <w:noBreakHyphen/>
          <w:t>3:</w:t>
        </w:r>
        <w:r w:rsidR="00E05E9D" w:rsidRPr="007137BE">
          <w:rPr>
            <w:rStyle w:val="Hyperlink"/>
            <w:rFonts w:ascii="Arial Narrow" w:hAnsi="Arial Narrow"/>
          </w:rPr>
          <w:tab/>
          <w:t>Proposed structure for time-tiered items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_Toc351131430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74</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1" w:history="1">
        <w:r w:rsidR="00E05E9D" w:rsidRPr="007137BE">
          <w:rPr>
            <w:rStyle w:val="Hyperlink"/>
            <w:rFonts w:ascii="Arial Narrow" w:hAnsi="Arial Narrow"/>
          </w:rPr>
          <w:t>Figure 6</w:t>
        </w:r>
        <w:r w:rsidR="00E05E9D" w:rsidRPr="007137BE">
          <w:rPr>
            <w:rStyle w:val="Hyperlink"/>
            <w:rFonts w:ascii="Arial Narrow" w:hAnsi="Arial Narrow"/>
          </w:rPr>
          <w:noBreakHyphen/>
          <w:t>4:</w:t>
        </w:r>
        <w:r w:rsidR="00E05E9D" w:rsidRPr="007137BE">
          <w:rPr>
            <w:rStyle w:val="Hyperlink"/>
            <w:rFonts w:ascii="Arial Narrow" w:hAnsi="Arial Narrow"/>
          </w:rPr>
          <w:tab/>
          <w:t>Proposed items descriptors for physician-equivalent MBS consultations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_Toc351131431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75</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2" w:history="1">
        <w:r w:rsidR="00E05E9D" w:rsidRPr="007137BE">
          <w:rPr>
            <w:rStyle w:val="Hyperlink"/>
            <w:rFonts w:ascii="Arial Narrow" w:hAnsi="Arial Narrow"/>
          </w:rPr>
          <w:t>Figure 6</w:t>
        </w:r>
        <w:r w:rsidR="00E05E9D" w:rsidRPr="007137BE">
          <w:rPr>
            <w:rStyle w:val="Hyperlink"/>
            <w:rFonts w:ascii="Arial Narrow" w:hAnsi="Arial Narrow"/>
          </w:rPr>
          <w:noBreakHyphen/>
          <w:t>5:</w:t>
        </w:r>
        <w:r w:rsidR="00E05E9D" w:rsidRPr="007137BE">
          <w:rPr>
            <w:rStyle w:val="Hyperlink"/>
            <w:rFonts w:ascii="Arial Narrow" w:hAnsi="Arial Narrow"/>
          </w:rPr>
          <w:tab/>
          <w:t>Proposed items for complex treatment and management planning</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_Toc351131432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76</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3" w:history="1">
        <w:r w:rsidR="00E05E9D" w:rsidRPr="007137BE">
          <w:rPr>
            <w:rStyle w:val="Hyperlink"/>
            <w:rFonts w:ascii="Arial Narrow" w:hAnsi="Arial Narrow"/>
          </w:rPr>
          <w:t>Figure 6</w:t>
        </w:r>
        <w:r w:rsidR="00E05E9D" w:rsidRPr="007137BE">
          <w:rPr>
            <w:rStyle w:val="Hyperlink"/>
            <w:rFonts w:ascii="Arial Narrow" w:hAnsi="Arial Narrow"/>
          </w:rPr>
          <w:noBreakHyphen/>
          <w:t>6:</w:t>
        </w:r>
        <w:r w:rsidR="00E05E9D" w:rsidRPr="007137BE">
          <w:rPr>
            <w:rStyle w:val="Hyperlink"/>
            <w:rFonts w:ascii="Arial Narrow" w:hAnsi="Arial Narrow"/>
          </w:rPr>
          <w:tab/>
          <w:t>Proposed items descriptors for complex treatment and management planning</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_Toc351131433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77</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4" w:history="1">
        <w:r w:rsidR="00E05E9D" w:rsidRPr="007137BE">
          <w:rPr>
            <w:rStyle w:val="Hyperlink"/>
            <w:rFonts w:ascii="Arial Narrow" w:hAnsi="Arial Narrow"/>
          </w:rPr>
          <w:t>Figure 6</w:t>
        </w:r>
        <w:r w:rsidR="00E05E9D" w:rsidRPr="007137BE">
          <w:rPr>
            <w:rStyle w:val="Hyperlink"/>
            <w:rFonts w:ascii="Arial Narrow" w:hAnsi="Arial Narrow"/>
          </w:rPr>
          <w:noBreakHyphen/>
          <w:t>7:</w:t>
        </w:r>
        <w:r w:rsidR="00E05E9D" w:rsidRPr="007137BE">
          <w:rPr>
            <w:rStyle w:val="Hyperlink"/>
            <w:rFonts w:ascii="Arial Narrow" w:hAnsi="Arial Narrow"/>
          </w:rPr>
          <w:tab/>
          <w:t>Proposed structure for multi-disciplinary case conferencing items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_Toc351131434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78</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5" w:history="1">
        <w:r w:rsidR="00E05E9D" w:rsidRPr="007137BE">
          <w:rPr>
            <w:rStyle w:val="Hyperlink"/>
            <w:rFonts w:ascii="Arial Narrow" w:hAnsi="Arial Narrow"/>
          </w:rPr>
          <w:t>Figure 6</w:t>
        </w:r>
        <w:r w:rsidR="00E05E9D" w:rsidRPr="007137BE">
          <w:rPr>
            <w:rStyle w:val="Hyperlink"/>
            <w:rFonts w:ascii="Arial Narrow" w:hAnsi="Arial Narrow"/>
          </w:rPr>
          <w:noBreakHyphen/>
          <w:t>8:</w:t>
        </w:r>
        <w:r w:rsidR="00E05E9D" w:rsidRPr="007137BE">
          <w:rPr>
            <w:rStyle w:val="Hyperlink"/>
            <w:rFonts w:ascii="Arial Narrow" w:hAnsi="Arial Narrow"/>
          </w:rPr>
          <w:tab/>
          <w:t>Proposed descriptors for complex treatment/management planning items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_Toc351131435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79</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6" w:history="1">
        <w:r w:rsidR="00E05E9D" w:rsidRPr="007137BE">
          <w:rPr>
            <w:rStyle w:val="Hyperlink"/>
            <w:rFonts w:ascii="Arial Narrow" w:hAnsi="Arial Narrow"/>
          </w:rPr>
          <w:t>Figure 6</w:t>
        </w:r>
        <w:r w:rsidR="00E05E9D" w:rsidRPr="007137BE">
          <w:rPr>
            <w:rStyle w:val="Hyperlink"/>
            <w:rFonts w:ascii="Arial Narrow" w:hAnsi="Arial Narrow"/>
          </w:rPr>
          <w:noBreakHyphen/>
          <w:t>9:</w:t>
        </w:r>
        <w:r w:rsidR="00E05E9D" w:rsidRPr="007137BE">
          <w:rPr>
            <w:rStyle w:val="Hyperlink"/>
            <w:rFonts w:ascii="Arial Narrow" w:hAnsi="Arial Narrow"/>
          </w:rPr>
          <w:tab/>
          <w:t>Proposed descriptor for group therapy item</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_Toc351131436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81</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ind w:left="1276" w:hanging="1276"/>
        <w:rPr>
          <w:rStyle w:val="Hyperlink"/>
          <w:rFonts w:ascii="Arial Narrow" w:hAnsi="Arial Narrow"/>
        </w:rPr>
      </w:pPr>
      <w:hyperlink w:anchor="_Toc351131437" w:history="1">
        <w:r w:rsidR="00E05E9D" w:rsidRPr="007137BE">
          <w:rPr>
            <w:rStyle w:val="Hyperlink"/>
            <w:rFonts w:ascii="Arial Narrow" w:hAnsi="Arial Narrow"/>
          </w:rPr>
          <w:t>Figure 6</w:t>
        </w:r>
        <w:r w:rsidR="00E05E9D" w:rsidRPr="007137BE">
          <w:rPr>
            <w:rStyle w:val="Hyperlink"/>
            <w:rFonts w:ascii="Arial Narrow" w:hAnsi="Arial Narrow"/>
          </w:rPr>
          <w:noBreakHyphen/>
          <w:t>10:</w:t>
        </w:r>
        <w:r w:rsidR="00E05E9D" w:rsidRPr="007137BE">
          <w:rPr>
            <w:rStyle w:val="Hyperlink"/>
            <w:rFonts w:ascii="Arial Narrow" w:hAnsi="Arial Narrow"/>
          </w:rPr>
          <w:tab/>
          <w:t>Proposed descriptors for short and long telehealth  items – physician-equivalent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_Toc351131437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81</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38" w:history="1">
        <w:r w:rsidR="00E05E9D" w:rsidRPr="007137BE">
          <w:rPr>
            <w:rStyle w:val="Hyperlink"/>
            <w:rFonts w:ascii="Arial Narrow" w:hAnsi="Arial Narrow"/>
          </w:rPr>
          <w:t>Figure 6</w:t>
        </w:r>
        <w:r w:rsidR="00E05E9D" w:rsidRPr="007137BE">
          <w:rPr>
            <w:rStyle w:val="Hyperlink"/>
            <w:rFonts w:ascii="Arial Narrow" w:hAnsi="Arial Narrow"/>
          </w:rPr>
          <w:noBreakHyphen/>
          <w:t>11:</w:t>
        </w:r>
        <w:r w:rsidR="00E05E9D" w:rsidRPr="007137BE">
          <w:rPr>
            <w:rStyle w:val="Hyperlink"/>
            <w:rFonts w:ascii="Arial Narrow" w:hAnsi="Arial Narrow"/>
          </w:rPr>
          <w:tab/>
          <w:t>Proposed</w:t>
        </w:r>
        <w:r w:rsidR="005C6D64">
          <w:rPr>
            <w:rStyle w:val="Hyperlink"/>
            <w:rFonts w:ascii="Arial Narrow" w:hAnsi="Arial Narrow"/>
          </w:rPr>
          <w:t xml:space="preserve"> descriptor for telehealth </w:t>
        </w:r>
        <w:r w:rsidR="00E05E9D" w:rsidRPr="007137BE">
          <w:rPr>
            <w:rStyle w:val="Hyperlink"/>
            <w:rFonts w:ascii="Arial Narrow" w:hAnsi="Arial Narrow"/>
          </w:rPr>
          <w:t>item – time-tiered</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_Toc351131438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82</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39" w:history="1">
        <w:r w:rsidR="00E05E9D" w:rsidRPr="007137BE">
          <w:rPr>
            <w:rStyle w:val="Hyperlink"/>
            <w:rFonts w:ascii="Arial Narrow" w:hAnsi="Arial Narrow"/>
          </w:rPr>
          <w:t>Figure 7</w:t>
        </w:r>
        <w:r w:rsidR="00E05E9D" w:rsidRPr="007137BE">
          <w:rPr>
            <w:rStyle w:val="Hyperlink"/>
            <w:rFonts w:ascii="Arial Narrow" w:hAnsi="Arial Narrow"/>
          </w:rPr>
          <w:noBreakHyphen/>
          <w:t>1:</w:t>
        </w:r>
        <w:r w:rsidR="00E05E9D" w:rsidRPr="007137BE">
          <w:rPr>
            <w:rStyle w:val="Hyperlink"/>
            <w:rFonts w:ascii="Arial Narrow" w:hAnsi="Arial Narrow"/>
          </w:rPr>
          <w:tab/>
          <w:t>Strict Physician Rates – Average $/service for Assessment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_Toc351131439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83</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0" w:history="1">
        <w:r w:rsidR="00E05E9D" w:rsidRPr="007137BE">
          <w:rPr>
            <w:rStyle w:val="Hyperlink"/>
            <w:rFonts w:ascii="Arial Narrow" w:hAnsi="Arial Narrow"/>
          </w:rPr>
          <w:t>Figure 7</w:t>
        </w:r>
        <w:r w:rsidR="00E05E9D" w:rsidRPr="007137BE">
          <w:rPr>
            <w:rStyle w:val="Hyperlink"/>
            <w:rFonts w:ascii="Arial Narrow" w:hAnsi="Arial Narrow"/>
          </w:rPr>
          <w:noBreakHyphen/>
          <w:t>2:</w:t>
        </w:r>
        <w:r w:rsidR="00E05E9D" w:rsidRPr="007137BE">
          <w:rPr>
            <w:rStyle w:val="Hyperlink"/>
            <w:rFonts w:ascii="Arial Narrow" w:hAnsi="Arial Narrow"/>
          </w:rPr>
          <w:tab/>
          <w:t>Strict Physician Rates – Average $/service for Treatment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_Toc351131440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84</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1" w:history="1">
        <w:r w:rsidR="00E05E9D" w:rsidRPr="007137BE">
          <w:rPr>
            <w:rStyle w:val="Hyperlink"/>
            <w:rFonts w:ascii="Arial Narrow" w:hAnsi="Arial Narrow"/>
          </w:rPr>
          <w:t>Figure 7</w:t>
        </w:r>
        <w:r w:rsidR="00E05E9D" w:rsidRPr="007137BE">
          <w:rPr>
            <w:rStyle w:val="Hyperlink"/>
            <w:rFonts w:ascii="Arial Narrow" w:hAnsi="Arial Narrow"/>
          </w:rPr>
          <w:noBreakHyphen/>
          <w:t>3:</w:t>
        </w:r>
        <w:r w:rsidR="00E05E9D" w:rsidRPr="007137BE">
          <w:rPr>
            <w:rStyle w:val="Hyperlink"/>
            <w:rFonts w:ascii="Arial Narrow" w:hAnsi="Arial Narrow"/>
          </w:rPr>
          <w:tab/>
          <w:t>Physician Rates Modified – Average $/service for Assessment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_Toc351131441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84</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2" w:history="1">
        <w:r w:rsidR="00E05E9D" w:rsidRPr="007137BE">
          <w:rPr>
            <w:rStyle w:val="Hyperlink"/>
            <w:rFonts w:ascii="Arial Narrow" w:hAnsi="Arial Narrow"/>
          </w:rPr>
          <w:t>Figure 7</w:t>
        </w:r>
        <w:r w:rsidR="00E05E9D" w:rsidRPr="007137BE">
          <w:rPr>
            <w:rStyle w:val="Hyperlink"/>
            <w:rFonts w:ascii="Arial Narrow" w:hAnsi="Arial Narrow"/>
          </w:rPr>
          <w:noBreakHyphen/>
          <w:t>4:</w:t>
        </w:r>
        <w:r w:rsidR="00E05E9D" w:rsidRPr="007137BE">
          <w:rPr>
            <w:rStyle w:val="Hyperlink"/>
            <w:rFonts w:ascii="Arial Narrow" w:hAnsi="Arial Narrow"/>
          </w:rPr>
          <w:tab/>
          <w:t>Physician Rates Modified – Average $/service for Treatment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_Toc351131442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85</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3" w:history="1">
        <w:r w:rsidR="00E05E9D" w:rsidRPr="007137BE">
          <w:rPr>
            <w:rStyle w:val="Hyperlink"/>
            <w:rFonts w:ascii="Arial Narrow" w:hAnsi="Arial Narrow"/>
          </w:rPr>
          <w:t>Figure 7</w:t>
        </w:r>
        <w:r w:rsidR="00E05E9D" w:rsidRPr="007137BE">
          <w:rPr>
            <w:rStyle w:val="Hyperlink"/>
            <w:rFonts w:ascii="Arial Narrow" w:hAnsi="Arial Narrow"/>
          </w:rPr>
          <w:noBreakHyphen/>
          <w:t>5:</w:t>
        </w:r>
        <w:r w:rsidR="00E05E9D" w:rsidRPr="007137BE">
          <w:rPr>
            <w:rStyle w:val="Hyperlink"/>
            <w:rFonts w:ascii="Arial Narrow" w:hAnsi="Arial Narrow"/>
          </w:rPr>
          <w:tab/>
          <w:t>Time-Tier Rates – Average $/service for Assessment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_Toc351131443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85</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4" w:history="1">
        <w:r w:rsidR="00E05E9D" w:rsidRPr="007137BE">
          <w:rPr>
            <w:rStyle w:val="Hyperlink"/>
            <w:rFonts w:ascii="Arial Narrow" w:hAnsi="Arial Narrow"/>
          </w:rPr>
          <w:t>Figure 7</w:t>
        </w:r>
        <w:r w:rsidR="00E05E9D" w:rsidRPr="007137BE">
          <w:rPr>
            <w:rStyle w:val="Hyperlink"/>
            <w:rFonts w:ascii="Arial Narrow" w:hAnsi="Arial Narrow"/>
          </w:rPr>
          <w:noBreakHyphen/>
          <w:t>6:</w:t>
        </w:r>
        <w:r w:rsidR="00E05E9D" w:rsidRPr="007137BE">
          <w:rPr>
            <w:rStyle w:val="Hyperlink"/>
            <w:rFonts w:ascii="Arial Narrow" w:hAnsi="Arial Narrow"/>
          </w:rPr>
          <w:tab/>
          <w:t>Time-Tier Rates – Average $/service for Treatment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_Toc351131444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86</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5" w:history="1">
        <w:r w:rsidR="00E05E9D" w:rsidRPr="007137BE">
          <w:rPr>
            <w:rStyle w:val="Hyperlink"/>
            <w:rFonts w:ascii="Arial Narrow" w:hAnsi="Arial Narrow"/>
          </w:rPr>
          <w:t>Figure 7</w:t>
        </w:r>
        <w:r w:rsidR="00E05E9D" w:rsidRPr="007137BE">
          <w:rPr>
            <w:rStyle w:val="Hyperlink"/>
            <w:rFonts w:ascii="Arial Narrow" w:hAnsi="Arial Narrow"/>
          </w:rPr>
          <w:noBreakHyphen/>
          <w:t>7:</w:t>
        </w:r>
        <w:r w:rsidR="00E05E9D" w:rsidRPr="007137BE">
          <w:rPr>
            <w:rStyle w:val="Hyperlink"/>
            <w:rFonts w:ascii="Arial Narrow" w:hAnsi="Arial Narrow"/>
          </w:rPr>
          <w:tab/>
          <w:t>Complex Treatment– Average $/service for Assessment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_Toc351131445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86</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6" w:history="1">
        <w:r w:rsidR="00E05E9D" w:rsidRPr="007137BE">
          <w:rPr>
            <w:rStyle w:val="Hyperlink"/>
            <w:rFonts w:ascii="Arial Narrow" w:hAnsi="Arial Narrow"/>
          </w:rPr>
          <w:t>Figure 7</w:t>
        </w:r>
        <w:r w:rsidR="00E05E9D" w:rsidRPr="007137BE">
          <w:rPr>
            <w:rStyle w:val="Hyperlink"/>
            <w:rFonts w:ascii="Arial Narrow" w:hAnsi="Arial Narrow"/>
          </w:rPr>
          <w:noBreakHyphen/>
          <w:t>8:</w:t>
        </w:r>
        <w:r w:rsidR="00E05E9D" w:rsidRPr="007137BE">
          <w:rPr>
            <w:rStyle w:val="Hyperlink"/>
            <w:rFonts w:ascii="Arial Narrow" w:hAnsi="Arial Narrow"/>
          </w:rPr>
          <w:tab/>
          <w:t>Complex Treatment– Average $/service for Treatment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_Toc351131446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87</w:t>
        </w:r>
        <w:r w:rsidR="00E05E9D" w:rsidRPr="007137BE">
          <w:rPr>
            <w:rStyle w:val="Hyperlink"/>
            <w:rFonts w:ascii="Arial Narrow" w:hAnsi="Arial Narrow"/>
            <w:webHidden/>
          </w:rPr>
          <w:fldChar w:fldCharType="end"/>
        </w:r>
      </w:hyperlink>
    </w:p>
    <w:p w:rsidR="00E05E9D" w:rsidRPr="007137BE" w:rsidRDefault="00690E47">
      <w:pPr>
        <w:pStyle w:val="TableofFigures"/>
        <w:tabs>
          <w:tab w:val="left" w:pos="1320"/>
        </w:tabs>
        <w:rPr>
          <w:rStyle w:val="Hyperlink"/>
          <w:rFonts w:ascii="Arial Narrow" w:hAnsi="Arial Narrow"/>
        </w:rPr>
      </w:pPr>
      <w:hyperlink w:anchor="_Toc351131447" w:history="1">
        <w:r w:rsidR="00E05E9D" w:rsidRPr="007137BE">
          <w:rPr>
            <w:rStyle w:val="Hyperlink"/>
            <w:rFonts w:ascii="Arial Narrow" w:hAnsi="Arial Narrow"/>
          </w:rPr>
          <w:t>Figure 7</w:t>
        </w:r>
        <w:r w:rsidR="00E05E9D" w:rsidRPr="007137BE">
          <w:rPr>
            <w:rStyle w:val="Hyperlink"/>
            <w:rFonts w:ascii="Arial Narrow" w:hAnsi="Arial Narrow"/>
          </w:rPr>
          <w:noBreakHyphen/>
          <w:t>9:</w:t>
        </w:r>
        <w:r w:rsidR="00E05E9D" w:rsidRPr="007137BE">
          <w:rPr>
            <w:rStyle w:val="Hyperlink"/>
            <w:rFonts w:ascii="Arial Narrow" w:hAnsi="Arial Narrow"/>
          </w:rPr>
          <w:tab/>
          <w:t>Case Conferencing – Average $/service for Assessment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_Toc351131447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87</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48" w:history="1">
        <w:r w:rsidR="00E05E9D" w:rsidRPr="007137BE">
          <w:rPr>
            <w:rStyle w:val="Hyperlink"/>
            <w:rFonts w:ascii="Arial Narrow" w:hAnsi="Arial Narrow"/>
          </w:rPr>
          <w:t>Figure 7</w:t>
        </w:r>
        <w:r w:rsidR="00E05E9D" w:rsidRPr="007137BE">
          <w:rPr>
            <w:rStyle w:val="Hyperlink"/>
            <w:rFonts w:ascii="Arial Narrow" w:hAnsi="Arial Narrow"/>
          </w:rPr>
          <w:noBreakHyphen/>
          <w:t>10:</w:t>
        </w:r>
        <w:r w:rsidR="00E05E9D" w:rsidRPr="007137BE">
          <w:rPr>
            <w:rStyle w:val="Hyperlink"/>
            <w:rFonts w:ascii="Arial Narrow" w:hAnsi="Arial Narrow"/>
          </w:rPr>
          <w:tab/>
          <w:t>Case Conferencing – Average $/service for Treatment</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_Toc351131448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88</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49" w:history="1">
        <w:r w:rsidR="00E05E9D" w:rsidRPr="007137BE">
          <w:rPr>
            <w:rStyle w:val="Hyperlink"/>
            <w:rFonts w:ascii="Arial Narrow" w:hAnsi="Arial Narrow"/>
          </w:rPr>
          <w:t>Figure 7</w:t>
        </w:r>
        <w:r w:rsidR="00E05E9D" w:rsidRPr="007137BE">
          <w:rPr>
            <w:rStyle w:val="Hyperlink"/>
            <w:rFonts w:ascii="Arial Narrow" w:hAnsi="Arial Narrow"/>
          </w:rPr>
          <w:noBreakHyphen/>
          <w:t>11:</w:t>
        </w:r>
        <w:r w:rsidR="00E05E9D" w:rsidRPr="007137BE">
          <w:rPr>
            <w:rStyle w:val="Hyperlink"/>
            <w:rFonts w:ascii="Arial Narrow" w:hAnsi="Arial Narrow"/>
          </w:rPr>
          <w:tab/>
          <w:t>Number of services by provider in 2012</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_Toc351131449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90</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50" w:history="1">
        <w:r w:rsidR="00E05E9D" w:rsidRPr="007137BE">
          <w:rPr>
            <w:rStyle w:val="Hyperlink"/>
            <w:rFonts w:ascii="Arial Narrow" w:hAnsi="Arial Narrow"/>
          </w:rPr>
          <w:t>Figure 7</w:t>
        </w:r>
        <w:r w:rsidR="00E05E9D" w:rsidRPr="007137BE">
          <w:rPr>
            <w:rStyle w:val="Hyperlink"/>
            <w:rFonts w:ascii="Arial Narrow" w:hAnsi="Arial Narrow"/>
          </w:rPr>
          <w:noBreakHyphen/>
          <w:t>12:</w:t>
        </w:r>
        <w:r w:rsidR="00E05E9D" w:rsidRPr="007137BE">
          <w:rPr>
            <w:rStyle w:val="Hyperlink"/>
            <w:rFonts w:ascii="Arial Narrow" w:hAnsi="Arial Narrow"/>
          </w:rPr>
          <w:tab/>
          <w:t>Occasions of Service – Workforce &amp; billing changes included</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_Toc351131450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90</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51" w:history="1">
        <w:r w:rsidR="00E05E9D" w:rsidRPr="007137BE">
          <w:rPr>
            <w:rStyle w:val="Hyperlink"/>
            <w:rFonts w:ascii="Arial Narrow" w:hAnsi="Arial Narrow"/>
          </w:rPr>
          <w:t>Figure 7</w:t>
        </w:r>
        <w:r w:rsidR="00E05E9D" w:rsidRPr="007137BE">
          <w:rPr>
            <w:rStyle w:val="Hyperlink"/>
            <w:rFonts w:ascii="Arial Narrow" w:hAnsi="Arial Narrow"/>
          </w:rPr>
          <w:noBreakHyphen/>
          <w:t>13:</w:t>
        </w:r>
        <w:r w:rsidR="00E05E9D" w:rsidRPr="007137BE">
          <w:rPr>
            <w:rStyle w:val="Hyperlink"/>
            <w:rFonts w:ascii="Arial Narrow" w:hAnsi="Arial Narrow"/>
          </w:rPr>
          <w:tab/>
          <w:t>Summary of options – Charges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_Toc351131451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91</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Style w:val="Hyperlink"/>
          <w:rFonts w:ascii="Arial Narrow" w:hAnsi="Arial Narrow"/>
        </w:rPr>
      </w:pPr>
      <w:hyperlink w:anchor="_Toc351131452" w:history="1">
        <w:r w:rsidR="00E05E9D" w:rsidRPr="007137BE">
          <w:rPr>
            <w:rStyle w:val="Hyperlink"/>
            <w:rFonts w:ascii="Arial Narrow" w:hAnsi="Arial Narrow"/>
          </w:rPr>
          <w:t>Figure 7</w:t>
        </w:r>
        <w:r w:rsidR="00E05E9D" w:rsidRPr="007137BE">
          <w:rPr>
            <w:rStyle w:val="Hyperlink"/>
            <w:rFonts w:ascii="Arial Narrow" w:hAnsi="Arial Narrow"/>
          </w:rPr>
          <w:noBreakHyphen/>
          <w:t>14:</w:t>
        </w:r>
        <w:r w:rsidR="00E05E9D" w:rsidRPr="007137BE">
          <w:rPr>
            <w:rStyle w:val="Hyperlink"/>
            <w:rFonts w:ascii="Arial Narrow" w:hAnsi="Arial Narrow"/>
          </w:rPr>
          <w:tab/>
          <w:t>Summary of options – Benefits paid</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_Toc351131452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92</w:t>
        </w:r>
        <w:r w:rsidR="00E05E9D" w:rsidRPr="007137BE">
          <w:rPr>
            <w:rStyle w:val="Hyperlink"/>
            <w:rFonts w:ascii="Arial Narrow" w:hAnsi="Arial Narrow"/>
            <w:webHidden/>
          </w:rPr>
          <w:fldChar w:fldCharType="end"/>
        </w:r>
      </w:hyperlink>
    </w:p>
    <w:p w:rsidR="00E05E9D" w:rsidRPr="007137BE" w:rsidRDefault="00690E47" w:rsidP="007137BE">
      <w:pPr>
        <w:pStyle w:val="TableofFigures"/>
        <w:tabs>
          <w:tab w:val="left" w:pos="1320"/>
        </w:tabs>
        <w:rPr>
          <w:rFonts w:ascii="Arial Narrow" w:eastAsiaTheme="minorEastAsia" w:hAnsi="Arial Narrow" w:cstheme="minorBidi"/>
          <w:color w:val="auto"/>
          <w:szCs w:val="22"/>
          <w:lang w:eastAsia="en-AU"/>
        </w:rPr>
      </w:pPr>
      <w:hyperlink w:anchor="_Toc351131453" w:history="1">
        <w:r w:rsidR="00E05E9D" w:rsidRPr="007137BE">
          <w:rPr>
            <w:rStyle w:val="Hyperlink"/>
            <w:rFonts w:ascii="Arial Narrow" w:hAnsi="Arial Narrow"/>
          </w:rPr>
          <w:t>Figure 7</w:t>
        </w:r>
        <w:r w:rsidR="00E05E9D" w:rsidRPr="007137BE">
          <w:rPr>
            <w:rStyle w:val="Hyperlink"/>
            <w:rFonts w:ascii="Arial Narrow" w:hAnsi="Arial Narrow"/>
          </w:rPr>
          <w:noBreakHyphen/>
          <w:t>15:</w:t>
        </w:r>
        <w:r w:rsidR="00E05E9D" w:rsidRPr="007137BE">
          <w:rPr>
            <w:rStyle w:val="Hyperlink"/>
            <w:rFonts w:ascii="Arial Narrow" w:hAnsi="Arial Narrow"/>
          </w:rPr>
          <w:tab/>
          <w:t>Summary of options – Out-of-pockets</w:t>
        </w:r>
        <w:r w:rsidR="00E05E9D" w:rsidRPr="007137BE">
          <w:rPr>
            <w:rStyle w:val="Hyperlink"/>
            <w:rFonts w:ascii="Arial Narrow" w:hAnsi="Arial Narrow"/>
            <w:webHidden/>
          </w:rPr>
          <w:tab/>
        </w:r>
        <w:r w:rsidR="00E05E9D" w:rsidRPr="007137BE">
          <w:rPr>
            <w:rStyle w:val="Hyperlink"/>
            <w:rFonts w:ascii="Arial Narrow" w:hAnsi="Arial Narrow"/>
            <w:webHidden/>
          </w:rPr>
          <w:fldChar w:fldCharType="begin"/>
        </w:r>
        <w:r w:rsidR="00E05E9D" w:rsidRPr="007137BE">
          <w:rPr>
            <w:rStyle w:val="Hyperlink"/>
            <w:rFonts w:ascii="Arial Narrow" w:hAnsi="Arial Narrow"/>
            <w:webHidden/>
          </w:rPr>
          <w:instrText xml:space="preserve"> PAGEREF _Toc351131453 \h </w:instrText>
        </w:r>
        <w:r w:rsidR="00E05E9D" w:rsidRPr="007137BE">
          <w:rPr>
            <w:rStyle w:val="Hyperlink"/>
            <w:rFonts w:ascii="Arial Narrow" w:hAnsi="Arial Narrow"/>
            <w:webHidden/>
          </w:rPr>
        </w:r>
        <w:r w:rsidR="00E05E9D" w:rsidRPr="007137BE">
          <w:rPr>
            <w:rStyle w:val="Hyperlink"/>
            <w:rFonts w:ascii="Arial Narrow" w:hAnsi="Arial Narrow"/>
            <w:webHidden/>
          </w:rPr>
          <w:fldChar w:fldCharType="separate"/>
        </w:r>
        <w:r>
          <w:rPr>
            <w:rStyle w:val="Hyperlink"/>
            <w:rFonts w:ascii="Arial Narrow" w:hAnsi="Arial Narrow"/>
            <w:webHidden/>
          </w:rPr>
          <w:t>92</w:t>
        </w:r>
        <w:r w:rsidR="00E05E9D" w:rsidRPr="007137BE">
          <w:rPr>
            <w:rStyle w:val="Hyperlink"/>
            <w:rFonts w:ascii="Arial Narrow" w:hAnsi="Arial Narrow"/>
            <w:webHidden/>
          </w:rPr>
          <w:fldChar w:fldCharType="end"/>
        </w:r>
      </w:hyperlink>
    </w:p>
    <w:p w:rsidR="00C8473C" w:rsidRPr="000145CA" w:rsidRDefault="009C6139" w:rsidP="00052019">
      <w:pPr>
        <w:pStyle w:val="TableofFigures"/>
        <w:rPr>
          <w:rFonts w:ascii="Arial Narrow" w:hAnsi="Arial Narrow"/>
        </w:rPr>
      </w:pPr>
      <w:r w:rsidRPr="000145CA">
        <w:rPr>
          <w:rFonts w:ascii="Arial Narrow" w:hAnsi="Arial Narrow"/>
        </w:rPr>
        <w:fldChar w:fldCharType="end"/>
      </w:r>
    </w:p>
    <w:p w:rsidR="003059EF" w:rsidRDefault="003059EF">
      <w:pPr>
        <w:spacing w:before="0" w:after="0" w:line="240" w:lineRule="auto"/>
        <w:rPr>
          <w:b/>
          <w:noProof/>
          <w:color w:val="595959"/>
          <w:sz w:val="28"/>
          <w:szCs w:val="28"/>
        </w:rPr>
      </w:pPr>
      <w:r>
        <w:rPr>
          <w:b/>
          <w:sz w:val="28"/>
          <w:szCs w:val="28"/>
        </w:rPr>
        <w:br w:type="page"/>
      </w:r>
    </w:p>
    <w:p w:rsidR="008F2A88" w:rsidRPr="00DA52B8" w:rsidRDefault="00F86829">
      <w:pPr>
        <w:pStyle w:val="TableofFigures"/>
        <w:tabs>
          <w:tab w:val="left" w:pos="1320"/>
        </w:tabs>
        <w:rPr>
          <w:b/>
          <w:sz w:val="28"/>
          <w:szCs w:val="28"/>
        </w:rPr>
      </w:pPr>
      <w:r w:rsidRPr="00DA52B8">
        <w:rPr>
          <w:b/>
          <w:sz w:val="28"/>
          <w:szCs w:val="28"/>
        </w:rPr>
        <w:lastRenderedPageBreak/>
        <w:t>Index of Tables</w:t>
      </w:r>
    </w:p>
    <w:p w:rsidR="007137BE" w:rsidRPr="007137BE" w:rsidRDefault="009C6139" w:rsidP="007137BE">
      <w:pPr>
        <w:pStyle w:val="TableofFigures"/>
        <w:tabs>
          <w:tab w:val="left" w:pos="1276"/>
        </w:tabs>
        <w:ind w:left="1276" w:hanging="1276"/>
        <w:rPr>
          <w:rStyle w:val="Hyperlink"/>
          <w:rFonts w:ascii="Arial Narrow" w:hAnsi="Arial Narrow"/>
        </w:rPr>
      </w:pPr>
      <w:r w:rsidRPr="007137BE">
        <w:rPr>
          <w:rFonts w:ascii="Arial Narrow" w:hAnsi="Arial Narrow"/>
        </w:rPr>
        <w:fldChar w:fldCharType="begin"/>
      </w:r>
      <w:r w:rsidR="00F86829" w:rsidRPr="007137BE">
        <w:rPr>
          <w:rFonts w:ascii="Arial Narrow" w:hAnsi="Arial Narrow"/>
        </w:rPr>
        <w:instrText xml:space="preserve"> TOC \h \z \c "Table" </w:instrText>
      </w:r>
      <w:r w:rsidRPr="007137BE">
        <w:rPr>
          <w:rFonts w:ascii="Arial Narrow" w:hAnsi="Arial Narrow"/>
        </w:rPr>
        <w:fldChar w:fldCharType="separate"/>
      </w:r>
      <w:hyperlink w:anchor="_Toc351131579" w:history="1">
        <w:r w:rsidR="007137BE" w:rsidRPr="007137BE">
          <w:rPr>
            <w:rStyle w:val="Hyperlink"/>
            <w:rFonts w:ascii="Arial Narrow" w:hAnsi="Arial Narrow"/>
          </w:rPr>
          <w:t>Table 2</w:t>
        </w:r>
        <w:r w:rsidR="007137BE" w:rsidRPr="007137BE">
          <w:rPr>
            <w:rStyle w:val="Hyperlink"/>
            <w:rFonts w:ascii="Arial Narrow" w:hAnsi="Arial Narrow"/>
          </w:rPr>
          <w:noBreakHyphen/>
          <w:t>1:</w:t>
        </w:r>
        <w:r w:rsidR="007137BE" w:rsidRPr="007137BE">
          <w:rPr>
            <w:rStyle w:val="Hyperlink"/>
            <w:rFonts w:ascii="Arial Narrow" w:hAnsi="Arial Narrow"/>
          </w:rPr>
          <w:tab/>
          <w:t>Estimated illicit drug expenditure in Australia</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_Toc351131579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sidR="00690E47">
          <w:rPr>
            <w:rStyle w:val="Hyperlink"/>
            <w:rFonts w:ascii="Arial Narrow" w:hAnsi="Arial Narrow"/>
            <w:webHidden/>
          </w:rPr>
          <w:t>36</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0" w:history="1">
        <w:r w:rsidR="007137BE" w:rsidRPr="007137BE">
          <w:rPr>
            <w:rStyle w:val="Hyperlink"/>
            <w:rFonts w:ascii="Arial Narrow" w:hAnsi="Arial Narrow"/>
          </w:rPr>
          <w:t>Table 2</w:t>
        </w:r>
        <w:r w:rsidR="007137BE" w:rsidRPr="007137BE">
          <w:rPr>
            <w:rStyle w:val="Hyperlink"/>
            <w:rFonts w:ascii="Arial Narrow" w:hAnsi="Arial Narrow"/>
          </w:rPr>
          <w:noBreakHyphen/>
          <w:t>2:</w:t>
        </w:r>
        <w:r w:rsidR="007137BE" w:rsidRPr="007137BE">
          <w:rPr>
            <w:rStyle w:val="Hyperlink"/>
            <w:rFonts w:ascii="Arial Narrow" w:hAnsi="Arial Narrow"/>
          </w:rPr>
          <w:tab/>
          <w:t>Major disease and injury categories causally linked to alcohol</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_Toc351131580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38</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1" w:history="1">
        <w:r w:rsidR="007137BE" w:rsidRPr="007137BE">
          <w:rPr>
            <w:rStyle w:val="Hyperlink"/>
            <w:rFonts w:ascii="Arial Narrow" w:hAnsi="Arial Narrow"/>
          </w:rPr>
          <w:t>Table 2</w:t>
        </w:r>
        <w:r w:rsidR="007137BE" w:rsidRPr="007137BE">
          <w:rPr>
            <w:rStyle w:val="Hyperlink"/>
            <w:rFonts w:ascii="Arial Narrow" w:hAnsi="Arial Narrow"/>
          </w:rPr>
          <w:noBreakHyphen/>
          <w:t>3:</w:t>
        </w:r>
        <w:r w:rsidR="007137BE" w:rsidRPr="007137BE">
          <w:rPr>
            <w:rStyle w:val="Hyperlink"/>
            <w:rFonts w:ascii="Arial Narrow" w:hAnsi="Arial Narrow"/>
          </w:rPr>
          <w:tab/>
          <w:t>Standardized mortality rates (per 100 000) for potentially alcohol-related disease and injury in Australia (WHO 2004a)</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_Toc351131581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39</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2" w:history="1">
        <w:r w:rsidR="007137BE" w:rsidRPr="007137BE">
          <w:rPr>
            <w:rStyle w:val="Hyperlink"/>
            <w:rFonts w:ascii="Arial Narrow" w:hAnsi="Arial Narrow"/>
          </w:rPr>
          <w:t>Table 2</w:t>
        </w:r>
        <w:r w:rsidR="007137BE" w:rsidRPr="007137BE">
          <w:rPr>
            <w:rStyle w:val="Hyperlink"/>
            <w:rFonts w:ascii="Arial Narrow" w:hAnsi="Arial Narrow"/>
          </w:rPr>
          <w:noBreakHyphen/>
          <w:t>4:</w:t>
        </w:r>
        <w:r w:rsidR="007137BE" w:rsidRPr="007137BE">
          <w:rPr>
            <w:rStyle w:val="Hyperlink"/>
            <w:rFonts w:ascii="Arial Narrow" w:hAnsi="Arial Narrow"/>
          </w:rPr>
          <w:tab/>
          <w:t>Range and magnitude of alcohol’s harm to others in Australia in 2008</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_Toc351131582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41</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3" w:history="1">
        <w:r w:rsidR="007137BE" w:rsidRPr="007137BE">
          <w:rPr>
            <w:rStyle w:val="Hyperlink"/>
            <w:rFonts w:ascii="Arial Narrow" w:hAnsi="Arial Narrow"/>
          </w:rPr>
          <w:t>Table 2</w:t>
        </w:r>
        <w:r w:rsidR="007137BE" w:rsidRPr="007137BE">
          <w:rPr>
            <w:rStyle w:val="Hyperlink"/>
            <w:rFonts w:ascii="Arial Narrow" w:hAnsi="Arial Narrow"/>
          </w:rPr>
          <w:noBreakHyphen/>
          <w:t xml:space="preserve">5: </w:t>
        </w:r>
        <w:r w:rsidR="007137BE">
          <w:rPr>
            <w:rStyle w:val="Hyperlink"/>
            <w:rFonts w:ascii="Arial Narrow" w:hAnsi="Arial Narrow"/>
          </w:rPr>
          <w:tab/>
        </w:r>
        <w:r w:rsidR="007137BE" w:rsidRPr="007137BE">
          <w:rPr>
            <w:rStyle w:val="Hyperlink"/>
            <w:rFonts w:ascii="Arial Narrow" w:hAnsi="Arial Narrow"/>
          </w:rPr>
          <w:t>Comparison of some tangible cost categories with gross domestic product in Australia, 2004/05</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_Toc351131583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42</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4" w:history="1">
        <w:r w:rsidR="007137BE" w:rsidRPr="007137BE">
          <w:rPr>
            <w:rStyle w:val="Hyperlink"/>
            <w:rFonts w:ascii="Arial Narrow" w:hAnsi="Arial Narrow"/>
          </w:rPr>
          <w:t>Table 3</w:t>
        </w:r>
        <w:r w:rsidR="007137BE" w:rsidRPr="007137BE">
          <w:rPr>
            <w:rStyle w:val="Hyperlink"/>
            <w:rFonts w:ascii="Arial Narrow" w:hAnsi="Arial Narrow"/>
          </w:rPr>
          <w:noBreakHyphen/>
          <w:t>1:</w:t>
        </w:r>
        <w:r w:rsidR="007137BE" w:rsidRPr="007137BE">
          <w:rPr>
            <w:rStyle w:val="Hyperlink"/>
            <w:rFonts w:ascii="Arial Narrow" w:hAnsi="Arial Narrow"/>
          </w:rPr>
          <w:tab/>
          <w:t>TGA approved and PBS listed medications for additive disorders</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_Toc351131584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44</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5" w:history="1">
        <w:r w:rsidR="007137BE" w:rsidRPr="007137BE">
          <w:rPr>
            <w:rStyle w:val="Hyperlink"/>
            <w:rFonts w:ascii="Arial Narrow" w:hAnsi="Arial Narrow"/>
          </w:rPr>
          <w:t>Table 3</w:t>
        </w:r>
        <w:r w:rsidR="007137BE" w:rsidRPr="007137BE">
          <w:rPr>
            <w:rStyle w:val="Hyperlink"/>
            <w:rFonts w:ascii="Arial Narrow" w:hAnsi="Arial Narrow"/>
          </w:rPr>
          <w:noBreakHyphen/>
          <w:t>2:</w:t>
        </w:r>
        <w:r w:rsidR="007137BE" w:rsidRPr="007137BE">
          <w:rPr>
            <w:rStyle w:val="Hyperlink"/>
            <w:rFonts w:ascii="Arial Narrow" w:hAnsi="Arial Narrow"/>
          </w:rPr>
          <w:tab/>
          <w:t>Addiction medicine interventions proved to beneficial/effective or likely to be beneficial/effective</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_Toc351131585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45</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6" w:history="1">
        <w:r w:rsidR="007137BE" w:rsidRPr="007137BE">
          <w:rPr>
            <w:rStyle w:val="Hyperlink"/>
            <w:rFonts w:ascii="Arial Narrow" w:hAnsi="Arial Narrow"/>
          </w:rPr>
          <w:t>Table 4</w:t>
        </w:r>
        <w:r w:rsidR="007137BE" w:rsidRPr="007137BE">
          <w:rPr>
            <w:rStyle w:val="Hyperlink"/>
            <w:rFonts w:ascii="Arial Narrow" w:hAnsi="Arial Narrow"/>
          </w:rPr>
          <w:noBreakHyphen/>
          <w:t>1:</w:t>
        </w:r>
        <w:r w:rsidR="007137BE" w:rsidRPr="007137BE">
          <w:rPr>
            <w:rStyle w:val="Hyperlink"/>
            <w:rFonts w:ascii="Arial Narrow" w:hAnsi="Arial Narrow"/>
          </w:rPr>
          <w:tab/>
          <w:t>Addiction Medicine Specialists Working in Australia 2013</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_Toc351131586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55</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7" w:history="1">
        <w:r w:rsidR="007137BE" w:rsidRPr="007137BE">
          <w:rPr>
            <w:rStyle w:val="Hyperlink"/>
            <w:rFonts w:ascii="Arial Narrow" w:hAnsi="Arial Narrow"/>
          </w:rPr>
          <w:t>Table 4</w:t>
        </w:r>
        <w:r w:rsidR="007137BE" w:rsidRPr="007137BE">
          <w:rPr>
            <w:rStyle w:val="Hyperlink"/>
            <w:rFonts w:ascii="Arial Narrow" w:hAnsi="Arial Narrow"/>
          </w:rPr>
          <w:noBreakHyphen/>
          <w:t>2:</w:t>
        </w:r>
        <w:r w:rsidR="007137BE" w:rsidRPr="007137BE">
          <w:rPr>
            <w:rStyle w:val="Hyperlink"/>
            <w:rFonts w:ascii="Arial Narrow" w:hAnsi="Arial Narrow"/>
          </w:rPr>
          <w:tab/>
          <w:t>Addiction Medicine Trainees Working in Australia 2013</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_Toc351131587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56</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8" w:history="1">
        <w:r w:rsidR="007137BE" w:rsidRPr="007137BE">
          <w:rPr>
            <w:rStyle w:val="Hyperlink"/>
            <w:rFonts w:ascii="Arial Narrow" w:hAnsi="Arial Narrow"/>
          </w:rPr>
          <w:t>Table 5</w:t>
        </w:r>
        <w:r w:rsidR="007137BE" w:rsidRPr="007137BE">
          <w:rPr>
            <w:rStyle w:val="Hyperlink"/>
            <w:rFonts w:ascii="Arial Narrow" w:hAnsi="Arial Narrow"/>
          </w:rPr>
          <w:noBreakHyphen/>
          <w:t>1:</w:t>
        </w:r>
        <w:r w:rsidR="007137BE" w:rsidRPr="007137BE">
          <w:rPr>
            <w:rStyle w:val="Hyperlink"/>
            <w:rFonts w:ascii="Arial Narrow" w:hAnsi="Arial Narrow"/>
          </w:rPr>
          <w:tab/>
          <w:t>Fellowships held by specialists and rates of MBS reimbursement</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_Toc351131588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63</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89" w:history="1">
        <w:r w:rsidR="007137BE" w:rsidRPr="007137BE">
          <w:rPr>
            <w:rStyle w:val="Hyperlink"/>
            <w:rFonts w:ascii="Arial Narrow" w:hAnsi="Arial Narrow"/>
          </w:rPr>
          <w:t>Table 5</w:t>
        </w:r>
        <w:r w:rsidR="007137BE" w:rsidRPr="007137BE">
          <w:rPr>
            <w:rStyle w:val="Hyperlink"/>
            <w:rFonts w:ascii="Arial Narrow" w:hAnsi="Arial Narrow"/>
          </w:rPr>
          <w:noBreakHyphen/>
          <w:t>2:</w:t>
        </w:r>
        <w:r w:rsidR="007137BE" w:rsidRPr="007137BE">
          <w:rPr>
            <w:rStyle w:val="Hyperlink"/>
            <w:rFonts w:ascii="Arial Narrow" w:hAnsi="Arial Narrow"/>
          </w:rPr>
          <w:tab/>
          <w:t>MBS items available to support professional scopes of practice</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_Toc351131589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65</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90" w:history="1">
        <w:r w:rsidR="007137BE" w:rsidRPr="007137BE">
          <w:rPr>
            <w:rStyle w:val="Hyperlink"/>
            <w:rFonts w:ascii="Arial Narrow" w:hAnsi="Arial Narrow"/>
          </w:rPr>
          <w:t>Table 5</w:t>
        </w:r>
        <w:r w:rsidR="007137BE" w:rsidRPr="007137BE">
          <w:rPr>
            <w:rStyle w:val="Hyperlink"/>
            <w:rFonts w:ascii="Arial Narrow" w:hAnsi="Arial Narrow"/>
          </w:rPr>
          <w:noBreakHyphen/>
          <w:t>3:</w:t>
        </w:r>
        <w:r w:rsidR="007137BE" w:rsidRPr="007137BE">
          <w:rPr>
            <w:rStyle w:val="Hyperlink"/>
            <w:rFonts w:ascii="Arial Narrow" w:hAnsi="Arial Narrow"/>
          </w:rPr>
          <w:tab/>
          <w:t>Summary of sample MBS billing data – Addiction medicine</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_Toc351131590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68</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Style w:val="Hyperlink"/>
          <w:rFonts w:ascii="Arial Narrow" w:hAnsi="Arial Narrow"/>
        </w:rPr>
      </w:pPr>
      <w:hyperlink w:anchor="_Toc351131591" w:history="1">
        <w:r w:rsidR="007137BE" w:rsidRPr="007137BE">
          <w:rPr>
            <w:rStyle w:val="Hyperlink"/>
            <w:rFonts w:ascii="Arial Narrow" w:hAnsi="Arial Narrow"/>
          </w:rPr>
          <w:t>Table 5</w:t>
        </w:r>
        <w:r w:rsidR="007137BE" w:rsidRPr="007137BE">
          <w:rPr>
            <w:rStyle w:val="Hyperlink"/>
            <w:rFonts w:ascii="Arial Narrow" w:hAnsi="Arial Narrow"/>
          </w:rPr>
          <w:noBreakHyphen/>
          <w:t>4:</w:t>
        </w:r>
        <w:r w:rsidR="007137BE" w:rsidRPr="007137BE">
          <w:rPr>
            <w:rStyle w:val="Hyperlink"/>
            <w:rFonts w:ascii="Arial Narrow" w:hAnsi="Arial Narrow"/>
          </w:rPr>
          <w:tab/>
          <w:t>Estimated MBS billing data for total demand – Addiction medicine</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_Toc351131591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69</w:t>
        </w:r>
        <w:r w:rsidR="007137BE" w:rsidRPr="007137BE">
          <w:rPr>
            <w:rStyle w:val="Hyperlink"/>
            <w:rFonts w:ascii="Arial Narrow" w:hAnsi="Arial Narrow"/>
            <w:webHidden/>
          </w:rPr>
          <w:fldChar w:fldCharType="end"/>
        </w:r>
      </w:hyperlink>
    </w:p>
    <w:p w:rsidR="007137BE" w:rsidRPr="007137BE" w:rsidRDefault="00690E47" w:rsidP="007137BE">
      <w:pPr>
        <w:pStyle w:val="TableofFigures"/>
        <w:tabs>
          <w:tab w:val="left" w:pos="1276"/>
        </w:tabs>
        <w:ind w:left="1276" w:hanging="1276"/>
        <w:rPr>
          <w:rFonts w:ascii="Arial Narrow" w:eastAsiaTheme="minorEastAsia" w:hAnsi="Arial Narrow" w:cstheme="minorBidi"/>
          <w:color w:val="auto"/>
          <w:szCs w:val="22"/>
          <w:lang w:eastAsia="en-AU"/>
        </w:rPr>
      </w:pPr>
      <w:hyperlink w:anchor="_Toc351131592" w:history="1">
        <w:r w:rsidR="007137BE" w:rsidRPr="007137BE">
          <w:rPr>
            <w:rStyle w:val="Hyperlink"/>
            <w:rFonts w:ascii="Arial Narrow" w:hAnsi="Arial Narrow"/>
          </w:rPr>
          <w:t>Table 7</w:t>
        </w:r>
        <w:r w:rsidR="007137BE" w:rsidRPr="007137BE">
          <w:rPr>
            <w:rStyle w:val="Hyperlink"/>
            <w:rFonts w:ascii="Arial Narrow" w:hAnsi="Arial Narrow"/>
          </w:rPr>
          <w:noBreakHyphen/>
          <w:t>1:</w:t>
        </w:r>
        <w:r w:rsidR="007137BE" w:rsidRPr="007137BE">
          <w:rPr>
            <w:rStyle w:val="Hyperlink"/>
            <w:rFonts w:ascii="Arial Narrow" w:hAnsi="Arial Narrow"/>
          </w:rPr>
          <w:tab/>
          <w:t>Estimated workforce and billing changes – Addiction Medicine</w:t>
        </w:r>
        <w:r w:rsidR="007137BE" w:rsidRPr="007137BE">
          <w:rPr>
            <w:rStyle w:val="Hyperlink"/>
            <w:rFonts w:ascii="Arial Narrow" w:hAnsi="Arial Narrow"/>
            <w:webHidden/>
          </w:rPr>
          <w:tab/>
        </w:r>
        <w:r w:rsidR="007137BE" w:rsidRPr="007137BE">
          <w:rPr>
            <w:rStyle w:val="Hyperlink"/>
            <w:rFonts w:ascii="Arial Narrow" w:hAnsi="Arial Narrow"/>
            <w:webHidden/>
          </w:rPr>
          <w:fldChar w:fldCharType="begin"/>
        </w:r>
        <w:r w:rsidR="007137BE" w:rsidRPr="007137BE">
          <w:rPr>
            <w:rStyle w:val="Hyperlink"/>
            <w:rFonts w:ascii="Arial Narrow" w:hAnsi="Arial Narrow"/>
            <w:webHidden/>
          </w:rPr>
          <w:instrText xml:space="preserve"> PAGEREF _Toc351131592 \h </w:instrText>
        </w:r>
        <w:r w:rsidR="007137BE" w:rsidRPr="007137BE">
          <w:rPr>
            <w:rStyle w:val="Hyperlink"/>
            <w:rFonts w:ascii="Arial Narrow" w:hAnsi="Arial Narrow"/>
            <w:webHidden/>
          </w:rPr>
        </w:r>
        <w:r w:rsidR="007137BE" w:rsidRPr="007137BE">
          <w:rPr>
            <w:rStyle w:val="Hyperlink"/>
            <w:rFonts w:ascii="Arial Narrow" w:hAnsi="Arial Narrow"/>
            <w:webHidden/>
          </w:rPr>
          <w:fldChar w:fldCharType="separate"/>
        </w:r>
        <w:r>
          <w:rPr>
            <w:rStyle w:val="Hyperlink"/>
            <w:rFonts w:ascii="Arial Narrow" w:hAnsi="Arial Narrow"/>
            <w:webHidden/>
          </w:rPr>
          <w:t>89</w:t>
        </w:r>
        <w:r w:rsidR="007137BE" w:rsidRPr="007137BE">
          <w:rPr>
            <w:rStyle w:val="Hyperlink"/>
            <w:rFonts w:ascii="Arial Narrow" w:hAnsi="Arial Narrow"/>
            <w:webHidden/>
          </w:rPr>
          <w:fldChar w:fldCharType="end"/>
        </w:r>
      </w:hyperlink>
    </w:p>
    <w:p w:rsidR="00AE129C" w:rsidRDefault="009C6139" w:rsidP="00052019">
      <w:pPr>
        <w:pStyle w:val="TableofFigures"/>
      </w:pPr>
      <w:r w:rsidRPr="007137BE">
        <w:rPr>
          <w:rFonts w:ascii="Arial Narrow" w:hAnsi="Arial Narrow"/>
        </w:rPr>
        <w:fldChar w:fldCharType="end"/>
      </w:r>
    </w:p>
    <w:p w:rsidR="00550623" w:rsidRPr="00AE129C" w:rsidRDefault="00AE129C" w:rsidP="00AE129C">
      <w:pPr>
        <w:tabs>
          <w:tab w:val="left" w:pos="6408"/>
        </w:tabs>
      </w:pPr>
      <w:r>
        <w:tab/>
      </w:r>
    </w:p>
    <w:p w:rsidR="00AE3430" w:rsidRDefault="00F86829" w:rsidP="00AE3430">
      <w:pPr>
        <w:pStyle w:val="AspexAbbreviationsheading"/>
      </w:pPr>
      <w:bookmarkStart w:id="1" w:name="_Toc224375103"/>
      <w:bookmarkStart w:id="2" w:name="_Toc164935829"/>
      <w:r>
        <w:lastRenderedPageBreak/>
        <w:t>List of Abbreviations</w:t>
      </w:r>
      <w:bookmarkEnd w:id="1"/>
      <w:r>
        <w:t xml:space="preserve"> </w:t>
      </w:r>
      <w:bookmarkEnd w:id="2"/>
    </w:p>
    <w:p w:rsidR="006C2599" w:rsidRDefault="006C2599" w:rsidP="006C2599">
      <w:pPr>
        <w:pStyle w:val="AspexAbbreviations"/>
      </w:pPr>
      <w:r>
        <w:t>AMC</w:t>
      </w:r>
      <w:r w:rsidRPr="00A66B66">
        <w:tab/>
      </w:r>
      <w:r>
        <w:t>Australian Medical Council</w:t>
      </w:r>
    </w:p>
    <w:p w:rsidR="00AE3560" w:rsidRDefault="00AE3560" w:rsidP="006C2599">
      <w:pPr>
        <w:pStyle w:val="AspexAbbreviations"/>
      </w:pPr>
      <w:r>
        <w:t>AODTS</w:t>
      </w:r>
      <w:r>
        <w:tab/>
        <w:t>(National) Alcohol and Other Drug Treatment Services</w:t>
      </w:r>
    </w:p>
    <w:p w:rsidR="006C2599" w:rsidRDefault="006C2599" w:rsidP="006C2599">
      <w:pPr>
        <w:pStyle w:val="AspexAbbreviations"/>
      </w:pPr>
      <w:r>
        <w:t>BEACH</w:t>
      </w:r>
      <w:r>
        <w:tab/>
        <w:t>Bettering Evaluation and Care of Health Study</w:t>
      </w:r>
    </w:p>
    <w:p w:rsidR="006C2599" w:rsidRDefault="006C2599" w:rsidP="006C2599">
      <w:pPr>
        <w:pStyle w:val="AspexAbbreviations"/>
      </w:pPr>
      <w:r>
        <w:t>CBT</w:t>
      </w:r>
      <w:r>
        <w:tab/>
      </w:r>
      <w:r w:rsidRPr="00D025D6">
        <w:t>Cognitive-Behavioural Therapy</w:t>
      </w:r>
    </w:p>
    <w:p w:rsidR="006C2599" w:rsidRDefault="006C2599" w:rsidP="006C2599">
      <w:pPr>
        <w:pStyle w:val="AspexAbbreviations"/>
      </w:pPr>
      <w:r>
        <w:t>CEA</w:t>
      </w:r>
      <w:r>
        <w:tab/>
        <w:t>Cost Effectiveness Analysis</w:t>
      </w:r>
    </w:p>
    <w:p w:rsidR="006C2599" w:rsidRDefault="006C2599" w:rsidP="006C2599">
      <w:pPr>
        <w:pStyle w:val="AspexAbbreviations"/>
      </w:pPr>
      <w:r>
        <w:t>CI</w:t>
      </w:r>
      <w:r>
        <w:tab/>
        <w:t>Confidence Interval</w:t>
      </w:r>
    </w:p>
    <w:p w:rsidR="006C2599" w:rsidRDefault="006C2599" w:rsidP="006C2599">
      <w:pPr>
        <w:pStyle w:val="AspexAbbreviations"/>
      </w:pPr>
      <w:r>
        <w:t>CRA</w:t>
      </w:r>
      <w:r>
        <w:tab/>
      </w:r>
      <w:r w:rsidRPr="00D025D6">
        <w:t>Community Reinforcement Approach</w:t>
      </w:r>
    </w:p>
    <w:p w:rsidR="009631B1" w:rsidRDefault="009631B1" w:rsidP="006C2599">
      <w:pPr>
        <w:pStyle w:val="AspexAbbreviations"/>
      </w:pPr>
      <w:r>
        <w:t>DALY</w:t>
      </w:r>
      <w:r>
        <w:tab/>
      </w:r>
      <w:r w:rsidRPr="00307A07">
        <w:t>Disability-</w:t>
      </w:r>
      <w:r>
        <w:t>A</w:t>
      </w:r>
      <w:r w:rsidRPr="00307A07">
        <w:t xml:space="preserve">djusted </w:t>
      </w:r>
      <w:r>
        <w:t>L</w:t>
      </w:r>
      <w:r w:rsidRPr="00307A07">
        <w:t xml:space="preserve">ife </w:t>
      </w:r>
      <w:r>
        <w:t>Y</w:t>
      </w:r>
      <w:r w:rsidRPr="00307A07">
        <w:t>ears</w:t>
      </w:r>
    </w:p>
    <w:p w:rsidR="006C2599" w:rsidRDefault="006C2599" w:rsidP="006C2599">
      <w:pPr>
        <w:pStyle w:val="AspexAbbreviations"/>
      </w:pPr>
      <w:r>
        <w:t>DAP</w:t>
      </w:r>
      <w:r>
        <w:tab/>
        <w:t>Decision Analytic Protocol</w:t>
      </w:r>
    </w:p>
    <w:p w:rsidR="006C2599" w:rsidRDefault="006C2599" w:rsidP="006C2599">
      <w:pPr>
        <w:pStyle w:val="AspexAbbreviations"/>
      </w:pPr>
      <w:r>
        <w:t>FAChAM</w:t>
      </w:r>
      <w:r w:rsidRPr="00A66B66">
        <w:tab/>
      </w:r>
      <w:r>
        <w:t>Fellow of the Australasian Chapter of Addiction Medicine</w:t>
      </w:r>
    </w:p>
    <w:p w:rsidR="006C2599" w:rsidRDefault="006C2599" w:rsidP="006C2599">
      <w:pPr>
        <w:pStyle w:val="AspexAbbreviations"/>
      </w:pPr>
      <w:r>
        <w:t>GP</w:t>
      </w:r>
      <w:r>
        <w:tab/>
        <w:t>General Practitioner</w:t>
      </w:r>
    </w:p>
    <w:p w:rsidR="006C2599" w:rsidRDefault="006C2599" w:rsidP="006C2599">
      <w:pPr>
        <w:pStyle w:val="AspexAbbreviations"/>
      </w:pPr>
      <w:r>
        <w:t>HIV</w:t>
      </w:r>
      <w:r>
        <w:tab/>
        <w:t>Human Immunodeficiency Virus</w:t>
      </w:r>
    </w:p>
    <w:p w:rsidR="006C2599" w:rsidRDefault="006C2599" w:rsidP="006C2599">
      <w:pPr>
        <w:pStyle w:val="AspexAbbreviations"/>
      </w:pPr>
      <w:r>
        <w:t>MBS</w:t>
      </w:r>
      <w:r w:rsidRPr="00A66B66">
        <w:tab/>
      </w:r>
      <w:r>
        <w:t>Medical Benefits Schedule</w:t>
      </w:r>
    </w:p>
    <w:p w:rsidR="006C2599" w:rsidRDefault="006C2599" w:rsidP="006C2599">
      <w:pPr>
        <w:pStyle w:val="AspexAbbreviations"/>
      </w:pPr>
      <w:r>
        <w:t>MSAC</w:t>
      </w:r>
      <w:r w:rsidRPr="00A66B66">
        <w:tab/>
      </w:r>
      <w:r>
        <w:t>Medical Services Advisory Committee</w:t>
      </w:r>
    </w:p>
    <w:p w:rsidR="006C2599" w:rsidRDefault="006C2599" w:rsidP="006C2599">
      <w:pPr>
        <w:pStyle w:val="AspexAbbreviations"/>
      </w:pPr>
      <w:r>
        <w:t>NAODTS</w:t>
      </w:r>
      <w:r>
        <w:tab/>
        <w:t>National Alcohol and Other Drug Treatment Services</w:t>
      </w:r>
    </w:p>
    <w:p w:rsidR="006C2599" w:rsidRDefault="006C2599" w:rsidP="006C2599">
      <w:pPr>
        <w:pStyle w:val="AspexAbbreviations"/>
      </w:pPr>
      <w:r>
        <w:t>NHMRC</w:t>
      </w:r>
      <w:r>
        <w:tab/>
        <w:t>National Health &amp; Medical Research Council</w:t>
      </w:r>
    </w:p>
    <w:p w:rsidR="006C2599" w:rsidRDefault="006C2599" w:rsidP="006C2599">
      <w:pPr>
        <w:pStyle w:val="AspexAbbreviations"/>
      </w:pPr>
      <w:r>
        <w:t>NOPSAD</w:t>
      </w:r>
      <w:r>
        <w:tab/>
        <w:t>National Opioid Pharmacotherapy Statistics Annual Data</w:t>
      </w:r>
    </w:p>
    <w:p w:rsidR="006C2599" w:rsidRDefault="006C2599" w:rsidP="006C2599">
      <w:pPr>
        <w:pStyle w:val="AspexAbbreviations"/>
      </w:pPr>
      <w:r>
        <w:t>NSMHW</w:t>
      </w:r>
      <w:r>
        <w:tab/>
        <w:t>National Survey of Mental Health and Wellbeing</w:t>
      </w:r>
    </w:p>
    <w:p w:rsidR="006C2599" w:rsidRDefault="006C2599" w:rsidP="006C2599">
      <w:pPr>
        <w:pStyle w:val="AspexAbbreviations"/>
      </w:pPr>
      <w:r>
        <w:t>PBS</w:t>
      </w:r>
      <w:r>
        <w:tab/>
        <w:t>Pharmaceutical Benefits Scheme</w:t>
      </w:r>
    </w:p>
    <w:p w:rsidR="006C2599" w:rsidRDefault="006C2599" w:rsidP="006C2599">
      <w:pPr>
        <w:pStyle w:val="AspexAbbreviations"/>
      </w:pPr>
      <w:r>
        <w:t>RACP</w:t>
      </w:r>
      <w:r>
        <w:tab/>
        <w:t>Royal Australasian College of Physicians</w:t>
      </w:r>
    </w:p>
    <w:p w:rsidR="00550623" w:rsidRDefault="006C2599" w:rsidP="006C2599">
      <w:pPr>
        <w:pStyle w:val="AspexAbbreviations"/>
      </w:pPr>
      <w:r>
        <w:t>TGA</w:t>
      </w:r>
      <w:r>
        <w:tab/>
      </w:r>
      <w:r w:rsidRPr="003366E0">
        <w:rPr>
          <w:rFonts w:cs="Arial"/>
          <w:color w:val="000000"/>
          <w:lang w:eastAsia="en-AU"/>
        </w:rPr>
        <w:t>Therapeutic Goods Administration</w:t>
      </w:r>
    </w:p>
    <w:p w:rsidR="00AE3430" w:rsidRPr="0078206C" w:rsidRDefault="00F86829" w:rsidP="00AE3430">
      <w:pPr>
        <w:pStyle w:val="AspexPrelimHeading"/>
      </w:pPr>
      <w:r>
        <w:t xml:space="preserve">Disclaimer </w:t>
      </w:r>
    </w:p>
    <w:p w:rsidR="00AE3430" w:rsidRDefault="00F86829" w:rsidP="00052019">
      <w:pPr>
        <w:pStyle w:val="AspexPrelimtext"/>
      </w:pPr>
      <w:r w:rsidRPr="00FC36ED">
        <w:t xml:space="preserve">Please note that, in accordance with our Company’s policy, we are obliged to advise that neither the Company nor any employee nor sub-contractor undertakes responsibility in any way whatsoever to any person or organisation (other than </w:t>
      </w:r>
      <w:r w:rsidR="00690E47">
        <w:fldChar w:fldCharType="begin"/>
      </w:r>
      <w:r w:rsidR="00690E47">
        <w:instrText xml:space="preserve"> DOCPROPERTY  xDisc  \* MERGEFORMAT </w:instrText>
      </w:r>
      <w:r w:rsidR="00690E47">
        <w:fldChar w:fldCharType="separate"/>
      </w:r>
      <w:r w:rsidR="00AE129C">
        <w:t>The Department of Health and Ageing</w:t>
      </w:r>
      <w:r w:rsidR="00690E47">
        <w:fldChar w:fldCharType="end"/>
      </w:r>
      <w:r w:rsidRPr="00FC36ED">
        <w:t xml:space="preserve">) in respect of information set out in this report, including any errors or omissions therein, </w:t>
      </w:r>
      <w:r w:rsidRPr="00DB73FE">
        <w:t>arising</w:t>
      </w:r>
      <w:r w:rsidRPr="00FC36ED">
        <w:t xml:space="preserve"> through negligence or otherwise however caused.</w:t>
      </w:r>
    </w:p>
    <w:p w:rsidR="00DB58A1" w:rsidRDefault="00F86829" w:rsidP="00AE3430">
      <w:pPr>
        <w:pStyle w:val="Heading1"/>
      </w:pPr>
      <w:bookmarkStart w:id="3" w:name="_Toc224375104"/>
      <w:r>
        <w:lastRenderedPageBreak/>
        <w:t>Executive Summary</w:t>
      </w:r>
      <w:bookmarkEnd w:id="3"/>
      <w:r>
        <w:t xml:space="preserve"> </w:t>
      </w:r>
    </w:p>
    <w:p w:rsidR="00A13F84" w:rsidRDefault="00A071B4" w:rsidP="00B93BA3">
      <w:pPr>
        <w:pStyle w:val="Heading2"/>
      </w:pPr>
      <w:bookmarkStart w:id="4" w:name="_Toc224375105"/>
      <w:r>
        <w:t>Abstract</w:t>
      </w:r>
      <w:bookmarkEnd w:id="4"/>
    </w:p>
    <w:p w:rsidR="004F667F" w:rsidRPr="007527A3" w:rsidRDefault="00B93BA3" w:rsidP="00B93BA3">
      <w:pPr>
        <w:pStyle w:val="IntenseQuote"/>
        <w:rPr>
          <w:i w:val="0"/>
        </w:rPr>
      </w:pPr>
      <w:r w:rsidRPr="007527A3">
        <w:rPr>
          <w:b w:val="0"/>
          <w:i w:val="0"/>
        </w:rPr>
        <w:t>A growing number of Australians are reporting symptoms consistent with substance dependence and substance abuse.</w:t>
      </w:r>
      <w:r w:rsidR="00A071B4" w:rsidRPr="007527A3">
        <w:rPr>
          <w:b w:val="0"/>
          <w:i w:val="0"/>
        </w:rPr>
        <w:t xml:space="preserve"> </w:t>
      </w:r>
      <w:r w:rsidRPr="007527A3">
        <w:rPr>
          <w:b w:val="0"/>
          <w:i w:val="0"/>
        </w:rPr>
        <w:t xml:space="preserve">These symptoms are the primary focus of the field of </w:t>
      </w:r>
      <w:r w:rsidR="00636AA7">
        <w:rPr>
          <w:b w:val="0"/>
          <w:i w:val="0"/>
        </w:rPr>
        <w:t>a</w:t>
      </w:r>
      <w:r w:rsidR="00636AA7" w:rsidRPr="007527A3">
        <w:rPr>
          <w:b w:val="0"/>
          <w:i w:val="0"/>
        </w:rPr>
        <w:t xml:space="preserve">ddiction </w:t>
      </w:r>
      <w:r w:rsidR="00636AA7">
        <w:rPr>
          <w:b w:val="0"/>
          <w:i w:val="0"/>
        </w:rPr>
        <w:t>m</w:t>
      </w:r>
      <w:r w:rsidRPr="007527A3">
        <w:rPr>
          <w:b w:val="0"/>
          <w:i w:val="0"/>
        </w:rPr>
        <w:t xml:space="preserve">edicine. </w:t>
      </w:r>
      <w:r w:rsidR="00671DB8" w:rsidRPr="007527A3">
        <w:rPr>
          <w:b w:val="0"/>
          <w:i w:val="0"/>
        </w:rPr>
        <w:t xml:space="preserve">The field of </w:t>
      </w:r>
      <w:r w:rsidR="00FE2679">
        <w:rPr>
          <w:b w:val="0"/>
          <w:i w:val="0"/>
        </w:rPr>
        <w:t>addiction medicine</w:t>
      </w:r>
      <w:r w:rsidR="00A071B4" w:rsidRPr="007527A3">
        <w:rPr>
          <w:b w:val="0"/>
          <w:i w:val="0"/>
        </w:rPr>
        <w:t xml:space="preserve"> has now been recognised to be sufficiently complex to require specialist training. Specialists are able to advise and s</w:t>
      </w:r>
      <w:r w:rsidR="00D32FD6">
        <w:rPr>
          <w:b w:val="0"/>
          <w:i w:val="0"/>
        </w:rPr>
        <w:t>upport general p</w:t>
      </w:r>
      <w:r w:rsidR="00A071B4" w:rsidRPr="007527A3">
        <w:rPr>
          <w:b w:val="0"/>
          <w:i w:val="0"/>
        </w:rPr>
        <w:t xml:space="preserve">ractitioners, in addition to undertaking more comprehensive assessments and offering a range of combination therapies </w:t>
      </w:r>
      <w:r w:rsidRPr="007527A3">
        <w:rPr>
          <w:b w:val="0"/>
          <w:i w:val="0"/>
        </w:rPr>
        <w:t>for complex</w:t>
      </w:r>
      <w:r w:rsidR="000C2451" w:rsidRPr="007527A3">
        <w:rPr>
          <w:b w:val="0"/>
          <w:i w:val="0"/>
        </w:rPr>
        <w:t>, medically unstable,</w:t>
      </w:r>
      <w:r w:rsidRPr="007527A3">
        <w:rPr>
          <w:b w:val="0"/>
          <w:i w:val="0"/>
        </w:rPr>
        <w:t xml:space="preserve"> or </w:t>
      </w:r>
      <w:r w:rsidR="000C2451" w:rsidRPr="007527A3">
        <w:rPr>
          <w:b w:val="0"/>
          <w:i w:val="0"/>
        </w:rPr>
        <w:t xml:space="preserve">behaviourally </w:t>
      </w:r>
      <w:r w:rsidRPr="007527A3">
        <w:rPr>
          <w:b w:val="0"/>
          <w:i w:val="0"/>
        </w:rPr>
        <w:t>challenging patients</w:t>
      </w:r>
      <w:r w:rsidR="00A071B4" w:rsidRPr="007527A3">
        <w:rPr>
          <w:b w:val="0"/>
          <w:i w:val="0"/>
        </w:rPr>
        <w:t>.</w:t>
      </w:r>
      <w:r w:rsidR="00A071B4" w:rsidRPr="007527A3">
        <w:rPr>
          <w:i w:val="0"/>
        </w:rPr>
        <w:t xml:space="preserve"> </w:t>
      </w:r>
    </w:p>
    <w:p w:rsidR="004F667F" w:rsidRPr="007527A3" w:rsidRDefault="00671DB8" w:rsidP="00B93BA3">
      <w:pPr>
        <w:pStyle w:val="IntenseQuote"/>
        <w:rPr>
          <w:i w:val="0"/>
        </w:rPr>
      </w:pPr>
      <w:r w:rsidRPr="007527A3">
        <w:rPr>
          <w:i w:val="0"/>
        </w:rPr>
        <w:t xml:space="preserve">The primary </w:t>
      </w:r>
      <w:r w:rsidR="00B438F8">
        <w:rPr>
          <w:i w:val="0"/>
        </w:rPr>
        <w:t>contribution</w:t>
      </w:r>
      <w:r w:rsidRPr="007527A3">
        <w:rPr>
          <w:i w:val="0"/>
        </w:rPr>
        <w:t xml:space="preserve"> of </w:t>
      </w:r>
      <w:r w:rsidR="00FE2679">
        <w:rPr>
          <w:i w:val="0"/>
        </w:rPr>
        <w:t>a</w:t>
      </w:r>
      <w:r w:rsidR="00636AA7">
        <w:rPr>
          <w:i w:val="0"/>
        </w:rPr>
        <w:t>ddiction medicine</w:t>
      </w:r>
      <w:r w:rsidR="008F2A88">
        <w:rPr>
          <w:i w:val="0"/>
        </w:rPr>
        <w:t xml:space="preserve"> </w:t>
      </w:r>
      <w:r w:rsidRPr="007527A3">
        <w:rPr>
          <w:i w:val="0"/>
        </w:rPr>
        <w:t>specialists is their capacity to identify the complex range of needs for people experiencing addiction related problems, and implement or otherwise coordinate an appropriate combination of evidence</w:t>
      </w:r>
      <w:r w:rsidR="00EB380E">
        <w:rPr>
          <w:i w:val="0"/>
        </w:rPr>
        <w:t>-</w:t>
      </w:r>
      <w:r w:rsidRPr="007527A3">
        <w:rPr>
          <w:i w:val="0"/>
        </w:rPr>
        <w:t xml:space="preserve">based interventions to prevent dependence, promote safe withdrawal, assist recovery, and minimise the likelihood of relapse. </w:t>
      </w:r>
      <w:r w:rsidR="004F667F" w:rsidRPr="007527A3">
        <w:rPr>
          <w:i w:val="0"/>
        </w:rPr>
        <w:t xml:space="preserve">The clinical safety and effectiveness of these interventions has already been determined.  The </w:t>
      </w:r>
      <w:r w:rsidR="000C2451" w:rsidRPr="007527A3">
        <w:rPr>
          <w:i w:val="0"/>
        </w:rPr>
        <w:t xml:space="preserve">beneficial claim of </w:t>
      </w:r>
      <w:r w:rsidR="00636AA7">
        <w:rPr>
          <w:i w:val="0"/>
        </w:rPr>
        <w:t>addiction medicine</w:t>
      </w:r>
      <w:r w:rsidR="000C2451" w:rsidRPr="007527A3">
        <w:rPr>
          <w:i w:val="0"/>
        </w:rPr>
        <w:t xml:space="preserve"> specialists is their capacity to deliver the most appropriate combination </w:t>
      </w:r>
      <w:r w:rsidR="00B438F8" w:rsidRPr="007527A3">
        <w:rPr>
          <w:i w:val="0"/>
        </w:rPr>
        <w:t xml:space="preserve">of </w:t>
      </w:r>
      <w:r w:rsidR="00B438F8">
        <w:rPr>
          <w:i w:val="0"/>
        </w:rPr>
        <w:t xml:space="preserve">targeted, </w:t>
      </w:r>
      <w:r w:rsidR="000C2451" w:rsidRPr="007527A3">
        <w:rPr>
          <w:i w:val="0"/>
        </w:rPr>
        <w:t>evidence-based interventions in an efficient and effective manner. This has been</w:t>
      </w:r>
      <w:r w:rsidR="004F667F" w:rsidRPr="007527A3">
        <w:rPr>
          <w:i w:val="0"/>
        </w:rPr>
        <w:t xml:space="preserve"> the focus of enquiry for the current application.</w:t>
      </w:r>
    </w:p>
    <w:p w:rsidR="00A071B4" w:rsidRDefault="00A071B4" w:rsidP="00B93BA3">
      <w:pPr>
        <w:pStyle w:val="IntenseQuote"/>
        <w:rPr>
          <w:b w:val="0"/>
          <w:i w:val="0"/>
        </w:rPr>
      </w:pPr>
      <w:r w:rsidRPr="007527A3">
        <w:rPr>
          <w:b w:val="0"/>
          <w:i w:val="0"/>
        </w:rPr>
        <w:t>Without</w:t>
      </w:r>
      <w:r w:rsidR="00B93BA3" w:rsidRPr="007527A3">
        <w:rPr>
          <w:b w:val="0"/>
          <w:i w:val="0"/>
        </w:rPr>
        <w:t xml:space="preserve"> </w:t>
      </w:r>
      <w:r w:rsidR="00636AA7">
        <w:rPr>
          <w:b w:val="0"/>
          <w:i w:val="0"/>
        </w:rPr>
        <w:t>addiction medicine</w:t>
      </w:r>
      <w:r w:rsidR="00B93BA3" w:rsidRPr="007527A3">
        <w:rPr>
          <w:b w:val="0"/>
          <w:i w:val="0"/>
        </w:rPr>
        <w:t xml:space="preserve"> specialists,</w:t>
      </w:r>
      <w:r w:rsidRPr="007527A3">
        <w:rPr>
          <w:b w:val="0"/>
          <w:i w:val="0"/>
        </w:rPr>
        <w:t xml:space="preserve"> services would be required from a range of different </w:t>
      </w:r>
      <w:r w:rsidR="00B93BA3" w:rsidRPr="007527A3">
        <w:rPr>
          <w:b w:val="0"/>
          <w:i w:val="0"/>
        </w:rPr>
        <w:t>medical practitioners</w:t>
      </w:r>
      <w:r w:rsidRPr="007527A3">
        <w:rPr>
          <w:b w:val="0"/>
          <w:i w:val="0"/>
        </w:rPr>
        <w:t xml:space="preserve">, placing patients at greater risk of relapse or complications due to </w:t>
      </w:r>
      <w:r w:rsidR="00B93BA3" w:rsidRPr="007527A3">
        <w:rPr>
          <w:b w:val="0"/>
          <w:i w:val="0"/>
        </w:rPr>
        <w:t xml:space="preserve">delays in </w:t>
      </w:r>
      <w:r w:rsidRPr="007527A3">
        <w:rPr>
          <w:b w:val="0"/>
          <w:i w:val="0"/>
        </w:rPr>
        <w:t>the time to access treatment</w:t>
      </w:r>
      <w:r w:rsidR="00ED7252">
        <w:rPr>
          <w:b w:val="0"/>
          <w:i w:val="0"/>
        </w:rPr>
        <w:t>. Patients would also face greater</w:t>
      </w:r>
      <w:r w:rsidRPr="007527A3">
        <w:rPr>
          <w:b w:val="0"/>
          <w:i w:val="0"/>
        </w:rPr>
        <w:t xml:space="preserve"> </w:t>
      </w:r>
      <w:r w:rsidR="003B7CD2">
        <w:rPr>
          <w:b w:val="0"/>
          <w:i w:val="0"/>
        </w:rPr>
        <w:t>out-of-pocket</w:t>
      </w:r>
      <w:r w:rsidRPr="007527A3">
        <w:rPr>
          <w:b w:val="0"/>
          <w:i w:val="0"/>
        </w:rPr>
        <w:t xml:space="preserve"> costs, and potential fragmentation of service delivery</w:t>
      </w:r>
      <w:r w:rsidR="00B93BA3" w:rsidRPr="007527A3">
        <w:rPr>
          <w:b w:val="0"/>
          <w:i w:val="0"/>
        </w:rPr>
        <w:t xml:space="preserve"> due to the multitude of service providers required for safe and effective care</w:t>
      </w:r>
      <w:r w:rsidRPr="007527A3">
        <w:rPr>
          <w:b w:val="0"/>
          <w:i w:val="0"/>
        </w:rPr>
        <w:t xml:space="preserve">.  Services provided by different specialists may also result in greater costs of service delivery to the MBS. </w:t>
      </w:r>
      <w:r w:rsidR="00FE2679">
        <w:rPr>
          <w:b w:val="0"/>
          <w:i w:val="0"/>
        </w:rPr>
        <w:t>A</w:t>
      </w:r>
      <w:r w:rsidR="00636AA7">
        <w:rPr>
          <w:b w:val="0"/>
          <w:i w:val="0"/>
        </w:rPr>
        <w:t>ddiction medicine</w:t>
      </w:r>
      <w:r w:rsidR="00B93BA3" w:rsidRPr="007527A3">
        <w:rPr>
          <w:b w:val="0"/>
          <w:i w:val="0"/>
        </w:rPr>
        <w:t xml:space="preserve"> specialists are current</w:t>
      </w:r>
      <w:r w:rsidR="00ED7252">
        <w:rPr>
          <w:b w:val="0"/>
          <w:i w:val="0"/>
        </w:rPr>
        <w:t>ly</w:t>
      </w:r>
      <w:r w:rsidR="00B93BA3" w:rsidRPr="007527A3">
        <w:rPr>
          <w:b w:val="0"/>
          <w:i w:val="0"/>
        </w:rPr>
        <w:t xml:space="preserve"> remunerated </w:t>
      </w:r>
      <w:r w:rsidR="00ED7252">
        <w:rPr>
          <w:b w:val="0"/>
          <w:i w:val="0"/>
        </w:rPr>
        <w:t>through</w:t>
      </w:r>
      <w:r w:rsidR="00ED7252" w:rsidRPr="007527A3">
        <w:rPr>
          <w:b w:val="0"/>
          <w:i w:val="0"/>
        </w:rPr>
        <w:t xml:space="preserve"> </w:t>
      </w:r>
      <w:r w:rsidR="00B93BA3" w:rsidRPr="007527A3">
        <w:rPr>
          <w:b w:val="0"/>
          <w:i w:val="0"/>
        </w:rPr>
        <w:t>the MBS at levels that are equivalent</w:t>
      </w:r>
      <w:r w:rsidR="00ED7252">
        <w:rPr>
          <w:b w:val="0"/>
          <w:i w:val="0"/>
        </w:rPr>
        <w:t>,</w:t>
      </w:r>
      <w:r w:rsidR="00B93BA3" w:rsidRPr="007527A3">
        <w:rPr>
          <w:b w:val="0"/>
          <w:i w:val="0"/>
        </w:rPr>
        <w:t xml:space="preserve"> or below</w:t>
      </w:r>
      <w:r w:rsidR="00ED7252">
        <w:rPr>
          <w:b w:val="0"/>
          <w:i w:val="0"/>
        </w:rPr>
        <w:t>,</w:t>
      </w:r>
      <w:r w:rsidR="00B93BA3" w:rsidRPr="007527A3">
        <w:rPr>
          <w:b w:val="0"/>
          <w:i w:val="0"/>
        </w:rPr>
        <w:t xml:space="preserve"> medical practitioners who have undergone no specialty training.  The </w:t>
      </w:r>
      <w:r w:rsidR="00636AA7">
        <w:rPr>
          <w:b w:val="0"/>
          <w:i w:val="0"/>
        </w:rPr>
        <w:t>addiction medicine</w:t>
      </w:r>
      <w:r w:rsidR="003B7CD2">
        <w:rPr>
          <w:b w:val="0"/>
          <w:i w:val="0"/>
        </w:rPr>
        <w:t xml:space="preserve"> </w:t>
      </w:r>
      <w:r w:rsidR="00B93BA3" w:rsidRPr="007527A3">
        <w:rPr>
          <w:b w:val="0"/>
          <w:i w:val="0"/>
        </w:rPr>
        <w:t xml:space="preserve">specialty workforce is in decline and is experiencing difficulty attracting new trainees. MBS reimbursement is sought </w:t>
      </w:r>
      <w:r w:rsidR="00671DB8" w:rsidRPr="007527A3">
        <w:rPr>
          <w:b w:val="0"/>
          <w:i w:val="0"/>
        </w:rPr>
        <w:t xml:space="preserve">to recognise the level of </w:t>
      </w:r>
      <w:r w:rsidR="00B93BA3" w:rsidRPr="007527A3">
        <w:rPr>
          <w:b w:val="0"/>
          <w:i w:val="0"/>
        </w:rPr>
        <w:t xml:space="preserve">professional training </w:t>
      </w:r>
      <w:r w:rsidR="00671DB8" w:rsidRPr="007527A3">
        <w:rPr>
          <w:b w:val="0"/>
          <w:i w:val="0"/>
        </w:rPr>
        <w:t>and clinical contribution provided by</w:t>
      </w:r>
      <w:r w:rsidR="00B93BA3" w:rsidRPr="007527A3">
        <w:rPr>
          <w:b w:val="0"/>
          <w:i w:val="0"/>
        </w:rPr>
        <w:t xml:space="preserve"> </w:t>
      </w:r>
      <w:r w:rsidR="00636AA7">
        <w:rPr>
          <w:b w:val="0"/>
          <w:i w:val="0"/>
        </w:rPr>
        <w:t>addiction medicine</w:t>
      </w:r>
      <w:r w:rsidR="00671DB8" w:rsidRPr="007527A3">
        <w:rPr>
          <w:b w:val="0"/>
          <w:i w:val="0"/>
        </w:rPr>
        <w:t xml:space="preserve"> specialists</w:t>
      </w:r>
      <w:r w:rsidR="00B93BA3" w:rsidRPr="007527A3">
        <w:rPr>
          <w:b w:val="0"/>
          <w:i w:val="0"/>
        </w:rPr>
        <w:t>.  Appropriate reimbursement through a recommended suite of MBS items will enable an equivalent standard of service delivery to that currently provided in the public sector, and provide incentives for future growth of the specialist workforce, enabling greater access to specialty services for consumers.</w:t>
      </w:r>
    </w:p>
    <w:p w:rsidR="008B7575" w:rsidRDefault="008B7575" w:rsidP="008B7575"/>
    <w:p w:rsidR="008B7575" w:rsidRDefault="008B7575" w:rsidP="008B7575">
      <w:pPr>
        <w:pStyle w:val="IntenseQuote"/>
        <w:spacing w:after="120"/>
        <w:rPr>
          <w:b w:val="0"/>
          <w:i w:val="0"/>
        </w:rPr>
      </w:pPr>
      <w:r>
        <w:rPr>
          <w:b w:val="0"/>
          <w:i w:val="0"/>
        </w:rPr>
        <w:lastRenderedPageBreak/>
        <w:t xml:space="preserve">It is proposed that a structure for new MBS items reflects the service model for </w:t>
      </w:r>
      <w:r w:rsidR="00636AA7">
        <w:rPr>
          <w:b w:val="0"/>
          <w:i w:val="0"/>
        </w:rPr>
        <w:t>addiction medicine</w:t>
      </w:r>
      <w:r>
        <w:rPr>
          <w:b w:val="0"/>
          <w:i w:val="0"/>
        </w:rPr>
        <w:t xml:space="preserve"> including two items for consultations (assessment and patient review) that is a modified form of consultant physician consultations, two items for complex care and management planning, </w:t>
      </w:r>
      <w:r w:rsidR="00861E49">
        <w:rPr>
          <w:b w:val="0"/>
          <w:i w:val="0"/>
        </w:rPr>
        <w:t xml:space="preserve">eight </w:t>
      </w:r>
      <w:r>
        <w:rPr>
          <w:b w:val="0"/>
          <w:i w:val="0"/>
        </w:rPr>
        <w:t>items for case conferencing, two items for telemedicine, and one item for group therapy.</w:t>
      </w:r>
    </w:p>
    <w:p w:rsidR="008B7575" w:rsidRDefault="008B7575" w:rsidP="008B7575">
      <w:pPr>
        <w:pStyle w:val="IntenseQuote"/>
      </w:pPr>
      <w:r>
        <w:t xml:space="preserve">The impact of the proposed new structure suggests annual outlays for </w:t>
      </w:r>
      <w:r w:rsidR="00636AA7">
        <w:t>addiction medicine</w:t>
      </w:r>
      <w:r>
        <w:t xml:space="preserve"> of $12.</w:t>
      </w:r>
      <w:r w:rsidR="00372722">
        <w:t xml:space="preserve">535m </w:t>
      </w:r>
      <w:r>
        <w:t xml:space="preserve">in 2015, an increase of </w:t>
      </w:r>
      <w:r w:rsidR="00372722">
        <w:t>$4.359m</w:t>
      </w:r>
      <w:r>
        <w:t xml:space="preserve"> based on a weighted average mix of the proposed new MBS items.</w:t>
      </w:r>
    </w:p>
    <w:p w:rsidR="008B7575" w:rsidRDefault="008B7575" w:rsidP="008B7575">
      <w:pPr>
        <w:pStyle w:val="IntenseQuote"/>
      </w:pPr>
      <w:r>
        <w:t xml:space="preserve">The increase in outlays under the new MBS items remains the most cost effective option compared with the provision of services by the next most </w:t>
      </w:r>
      <w:r w:rsidR="007A032E">
        <w:t>appropriate service provider - p</w:t>
      </w:r>
      <w:r>
        <w:t>sychiatrist</w:t>
      </w:r>
      <w:r w:rsidR="007A032E">
        <w:t>s.  Forecast MBS outlays using p</w:t>
      </w:r>
      <w:r>
        <w:t>sychiatry consultation rates is $</w:t>
      </w:r>
      <w:r w:rsidR="00372722">
        <w:t>15.573m</w:t>
      </w:r>
      <w:r>
        <w:t xml:space="preserve"> by 2015.  This indicates a $</w:t>
      </w:r>
      <w:r w:rsidR="00372722">
        <w:t>3.038m</w:t>
      </w:r>
      <w:r>
        <w:t xml:space="preserve"> (</w:t>
      </w:r>
      <w:r w:rsidR="00372722" w:rsidRPr="001A0147">
        <w:t>19.5</w:t>
      </w:r>
      <w:r w:rsidRPr="001A0147">
        <w:t>%)</w:t>
      </w:r>
      <w:r>
        <w:t xml:space="preserve"> cost advantage</w:t>
      </w:r>
      <w:r w:rsidR="00732C93">
        <w:t xml:space="preserve"> </w:t>
      </w:r>
      <w:r w:rsidR="001A0147">
        <w:t xml:space="preserve">over psychiatry </w:t>
      </w:r>
      <w:r w:rsidR="00732C93">
        <w:t xml:space="preserve">in approving </w:t>
      </w:r>
      <w:r w:rsidR="00771E61">
        <w:t>the proposed new MBS items</w:t>
      </w:r>
      <w:r>
        <w:t>.</w:t>
      </w:r>
    </w:p>
    <w:p w:rsidR="008B7575" w:rsidRDefault="008B7575" w:rsidP="008B7575">
      <w:pPr>
        <w:pStyle w:val="IntenseQuote"/>
      </w:pPr>
      <w:r>
        <w:t>The estimated out-of-pocket costs to patients by 2015, suggests ~$2.</w:t>
      </w:r>
      <w:r w:rsidR="00372722">
        <w:t>400</w:t>
      </w:r>
      <w:r>
        <w:t xml:space="preserve">m for </w:t>
      </w:r>
      <w:r w:rsidR="00636AA7">
        <w:t>addiction medicine</w:t>
      </w:r>
      <w:r>
        <w:t xml:space="preserve">, compared to out-of-pocket costs for </w:t>
      </w:r>
      <w:r w:rsidR="007A032E">
        <w:t>p</w:t>
      </w:r>
      <w:r>
        <w:t>sychiatry of $4.</w:t>
      </w:r>
      <w:r w:rsidR="00372722">
        <w:t>650</w:t>
      </w:r>
      <w:r>
        <w:t>m.  This is a difference of ~$</w:t>
      </w:r>
      <w:r w:rsidR="00372722">
        <w:t>2.250</w:t>
      </w:r>
      <w:r>
        <w:t xml:space="preserve">m, </w:t>
      </w:r>
      <w:r w:rsidR="00372722">
        <w:t>94</w:t>
      </w:r>
      <w:r>
        <w:t xml:space="preserve">% higher for </w:t>
      </w:r>
      <w:r w:rsidR="00D52DBB">
        <w:t>p</w:t>
      </w:r>
      <w:r>
        <w:t xml:space="preserve">sychiatry than for </w:t>
      </w:r>
      <w:r w:rsidR="00636AA7">
        <w:t>addiction medicine</w:t>
      </w:r>
      <w:r>
        <w:t>.</w:t>
      </w:r>
    </w:p>
    <w:p w:rsidR="002109BD" w:rsidRPr="002109BD" w:rsidRDefault="002109BD" w:rsidP="002109BD">
      <w:pPr>
        <w:pStyle w:val="IntenseQuote"/>
      </w:pPr>
      <w:r>
        <w:t xml:space="preserve">It is recommended that MSAC support the creation of a new set of professional consultation items for addiction medicine specialists as proposed.  </w:t>
      </w:r>
    </w:p>
    <w:p w:rsidR="005313B1" w:rsidRDefault="005313B1" w:rsidP="009F5356">
      <w:pPr>
        <w:pStyle w:val="Heading2"/>
      </w:pPr>
      <w:bookmarkStart w:id="5" w:name="_Toc224375106"/>
      <w:r>
        <w:t>Purpose of application</w:t>
      </w:r>
      <w:bookmarkEnd w:id="5"/>
    </w:p>
    <w:p w:rsidR="009F5356" w:rsidRDefault="009F5356" w:rsidP="009F5356">
      <w:pPr>
        <w:pStyle w:val="AspexBodyStandard"/>
      </w:pPr>
      <w:r>
        <w:t xml:space="preserve">In October 2010, an application was received from the </w:t>
      </w:r>
      <w:r w:rsidR="0051572F">
        <w:t xml:space="preserve">Australasian Chapter of </w:t>
      </w:r>
      <w:r w:rsidR="00861E49">
        <w:t>A</w:t>
      </w:r>
      <w:r w:rsidR="00636AA7">
        <w:t xml:space="preserve">ddiction </w:t>
      </w:r>
      <w:r w:rsidR="00861E49">
        <w:t>M</w:t>
      </w:r>
      <w:r w:rsidR="00636AA7">
        <w:t>edicine</w:t>
      </w:r>
      <w:r>
        <w:t>, requesting Medicare Benefits Schedule (MBS) listing of items for this group of specialists.</w:t>
      </w:r>
    </w:p>
    <w:p w:rsidR="007D155B" w:rsidRDefault="00636AA7" w:rsidP="009F5356">
      <w:pPr>
        <w:pStyle w:val="AspexBodyStandard"/>
      </w:pPr>
      <w:r>
        <w:t>Addiction medicine</w:t>
      </w:r>
      <w:r w:rsidR="007D155B">
        <w:t xml:space="preserve"> specialists propose to implement </w:t>
      </w:r>
      <w:r w:rsidR="006E5A57">
        <w:t>an</w:t>
      </w:r>
      <w:r w:rsidR="007D155B">
        <w:t xml:space="preserve"> established range of evidence based interventions for people who have (or are at risk of developing) substance use disorders</w:t>
      </w:r>
      <w:r w:rsidR="00861E49">
        <w:t xml:space="preserve"> or other forms of addiction</w:t>
      </w:r>
      <w:r w:rsidR="007D155B">
        <w:t>.</w:t>
      </w:r>
    </w:p>
    <w:p w:rsidR="006E5A57" w:rsidRDefault="006E5A57" w:rsidP="009F5356">
      <w:pPr>
        <w:pStyle w:val="AspexBodyStandard"/>
      </w:pPr>
      <w:r>
        <w:t>This</w:t>
      </w:r>
      <w:r w:rsidR="007D155B">
        <w:t xml:space="preserve"> application represents an extension of use for current interventions</w:t>
      </w:r>
      <w:r w:rsidR="006C2599">
        <w:t xml:space="preserve"> provided to patients with addiction problems</w:t>
      </w:r>
      <w:r w:rsidR="007D155B">
        <w:t xml:space="preserve">. Historically, the needs of patients with substance use disorders were addressed by general practitioners in consultation with a variety of different medical specialties.  </w:t>
      </w:r>
      <w:r w:rsidR="00636AA7">
        <w:t>Addiction medicine</w:t>
      </w:r>
      <w:r w:rsidR="007D155B">
        <w:t xml:space="preserve"> was formally recognised by the Australian Government in 2009 as a new specialty with the capacity to address the comprehensive </w:t>
      </w:r>
      <w:r w:rsidR="004C05EC">
        <w:t xml:space="preserve">bio-psycho-social </w:t>
      </w:r>
      <w:r w:rsidR="007D155B">
        <w:t>needs of patien</w:t>
      </w:r>
      <w:r>
        <w:t xml:space="preserve">ts with substance use disorder across the continuum of care. Thus, </w:t>
      </w:r>
      <w:r w:rsidR="00636AA7">
        <w:t>addiction medicine</w:t>
      </w:r>
      <w:r>
        <w:t xml:space="preserve"> specialists are now available to offer advice and support, specialist patient consultation, intensive treatment of acute conditions, and ongoing management of complex and ‘challenging’ patients with substance use disorders.</w:t>
      </w:r>
    </w:p>
    <w:p w:rsidR="007D155B" w:rsidRDefault="006E5A57" w:rsidP="009F5356">
      <w:pPr>
        <w:pStyle w:val="AspexBodyStandard"/>
      </w:pPr>
      <w:r>
        <w:lastRenderedPageBreak/>
        <w:t>General practitioners will continue to provide the majority of patient interventions. Specialists in other areas will continue to be required for patients with highly complex and/or specific needs.</w:t>
      </w:r>
    </w:p>
    <w:p w:rsidR="004C05EC" w:rsidRDefault="004C05EC" w:rsidP="009F5356">
      <w:pPr>
        <w:pStyle w:val="AspexBodyStandard"/>
      </w:pPr>
      <w:r>
        <w:t>The medical conditions being addressed by this new specialty area include (but are not necessarily limited to) patients with substance use disorders arising from legally or illegally obtained alcohol, opioids, cannabis, stimulants, hallucinogens and benzodiazepines.</w:t>
      </w:r>
    </w:p>
    <w:p w:rsidR="005313B1" w:rsidRDefault="005313B1" w:rsidP="009F5356">
      <w:pPr>
        <w:pStyle w:val="Heading2"/>
      </w:pPr>
      <w:bookmarkStart w:id="6" w:name="_Toc224375107"/>
      <w:r>
        <w:t>Background</w:t>
      </w:r>
      <w:bookmarkEnd w:id="6"/>
    </w:p>
    <w:p w:rsidR="00D01BBA" w:rsidRDefault="009F5356" w:rsidP="009F5356">
      <w:pPr>
        <w:pStyle w:val="AspexBodyStandard"/>
      </w:pPr>
      <w:r>
        <w:t xml:space="preserve">MSAC has not previously assessed the introduction of </w:t>
      </w:r>
      <w:r w:rsidR="00861E49">
        <w:t xml:space="preserve">(non-procedural) </w:t>
      </w:r>
      <w:r>
        <w:t xml:space="preserve">MBS items </w:t>
      </w:r>
      <w:r w:rsidR="00711CF3">
        <w:t xml:space="preserve">for a </w:t>
      </w:r>
      <w:r w:rsidR="0018084D">
        <w:t xml:space="preserve">new </w:t>
      </w:r>
      <w:r>
        <w:t>medical specialty</w:t>
      </w:r>
      <w:r w:rsidR="0018084D">
        <w:t xml:space="preserve"> such as Addiction Medicine</w:t>
      </w:r>
      <w:r>
        <w:t>.</w:t>
      </w:r>
      <w:r w:rsidR="004C05EC">
        <w:t xml:space="preserve"> </w:t>
      </w:r>
    </w:p>
    <w:p w:rsidR="00756259" w:rsidRDefault="004C05EC" w:rsidP="009F5356">
      <w:pPr>
        <w:pStyle w:val="AspexBodyStandard"/>
      </w:pPr>
      <w:r>
        <w:t xml:space="preserve">The professional </w:t>
      </w:r>
      <w:r w:rsidR="00643C75">
        <w:t xml:space="preserve">value and </w:t>
      </w:r>
      <w:r>
        <w:t xml:space="preserve">contribution of this specialty </w:t>
      </w:r>
      <w:r w:rsidR="0018084D">
        <w:t>w</w:t>
      </w:r>
      <w:r>
        <w:t xml:space="preserve">as formally recognised by the Australian Medical Council </w:t>
      </w:r>
      <w:r w:rsidR="0018084D">
        <w:t xml:space="preserve">in </w:t>
      </w:r>
      <w:r w:rsidR="00643C75">
        <w:t>2007</w:t>
      </w:r>
      <w:r w:rsidR="0018084D">
        <w:t xml:space="preserve"> followed by </w:t>
      </w:r>
      <w:r>
        <w:t>Australian Government</w:t>
      </w:r>
      <w:r w:rsidR="00643C75">
        <w:t xml:space="preserve"> </w:t>
      </w:r>
      <w:r w:rsidR="0018084D">
        <w:t xml:space="preserve">recognition in </w:t>
      </w:r>
      <w:r w:rsidR="00643C75">
        <w:t xml:space="preserve">2009. </w:t>
      </w:r>
      <w:r w:rsidR="004543A9">
        <w:t xml:space="preserve">Accordingly, the evidence underlying </w:t>
      </w:r>
      <w:r w:rsidR="00402065">
        <w:t xml:space="preserve">the many </w:t>
      </w:r>
      <w:r w:rsidR="00756259">
        <w:t xml:space="preserve">interventions </w:t>
      </w:r>
      <w:r w:rsidR="004543A9">
        <w:t xml:space="preserve">provided by </w:t>
      </w:r>
      <w:r w:rsidR="00402065">
        <w:t xml:space="preserve">these </w:t>
      </w:r>
      <w:r w:rsidR="004543A9">
        <w:t>specialists has been acknowledged and was not</w:t>
      </w:r>
      <w:r w:rsidR="00756259">
        <w:t xml:space="preserve"> considered to be the primary focus of the current application.</w:t>
      </w:r>
      <w:r w:rsidR="00EF4CA3">
        <w:t xml:space="preserve">  </w:t>
      </w:r>
      <w:r w:rsidR="006C2599">
        <w:t>This report</w:t>
      </w:r>
      <w:r w:rsidR="00EF4CA3">
        <w:t xml:space="preserve"> has focused </w:t>
      </w:r>
      <w:r w:rsidR="004543A9">
        <w:t xml:space="preserve">instead </w:t>
      </w:r>
      <w:r w:rsidR="00EF4CA3">
        <w:t>upon</w:t>
      </w:r>
      <w:r w:rsidR="004543A9">
        <w:t xml:space="preserve"> the evidence </w:t>
      </w:r>
      <w:r w:rsidR="0018084D">
        <w:t xml:space="preserve">to support the case </w:t>
      </w:r>
      <w:r w:rsidR="004543A9">
        <w:t xml:space="preserve">that specialists in </w:t>
      </w:r>
      <w:r w:rsidR="00636AA7">
        <w:t>addiction medicine</w:t>
      </w:r>
      <w:r w:rsidR="004543A9">
        <w:t>:</w:t>
      </w:r>
    </w:p>
    <w:p w:rsidR="004543A9" w:rsidRPr="00A66FCA" w:rsidRDefault="004543A9" w:rsidP="004543A9">
      <w:pPr>
        <w:pStyle w:val="AspexBullet1"/>
      </w:pPr>
      <w:r w:rsidRPr="00A66FCA">
        <w:rPr>
          <w:b/>
        </w:rPr>
        <w:t>Are trained to meet a need</w:t>
      </w:r>
      <w:r>
        <w:t xml:space="preserve"> for specialist services;</w:t>
      </w:r>
    </w:p>
    <w:p w:rsidR="004543A9" w:rsidRPr="00E40488" w:rsidRDefault="004543A9" w:rsidP="004543A9">
      <w:pPr>
        <w:pStyle w:val="AspexBullet1"/>
      </w:pPr>
      <w:r w:rsidRPr="00E40488">
        <w:rPr>
          <w:b/>
        </w:rPr>
        <w:t>Are trained at a more advanced level</w:t>
      </w:r>
      <w:r w:rsidRPr="00E40488">
        <w:t xml:space="preserve"> that other practitioners</w:t>
      </w:r>
      <w:r>
        <w:t>;</w:t>
      </w:r>
      <w:r w:rsidRPr="00E40488">
        <w:t xml:space="preserve"> </w:t>
      </w:r>
    </w:p>
    <w:p w:rsidR="004543A9" w:rsidRDefault="004543A9" w:rsidP="004543A9">
      <w:pPr>
        <w:pStyle w:val="AspexBullet1"/>
      </w:pPr>
      <w:r w:rsidRPr="00E40488">
        <w:rPr>
          <w:b/>
        </w:rPr>
        <w:t>Add value</w:t>
      </w:r>
      <w:r>
        <w:t xml:space="preserve"> </w:t>
      </w:r>
      <w:r w:rsidRPr="00E40488">
        <w:rPr>
          <w:b/>
        </w:rPr>
        <w:t>to the practice of other clinicians</w:t>
      </w:r>
      <w:r>
        <w:t xml:space="preserve"> treating patients; </w:t>
      </w:r>
    </w:p>
    <w:p w:rsidR="004543A9" w:rsidRDefault="004543A9" w:rsidP="004543A9">
      <w:pPr>
        <w:pStyle w:val="AspexBullet1"/>
      </w:pPr>
      <w:r w:rsidRPr="00E40488">
        <w:rPr>
          <w:b/>
        </w:rPr>
        <w:t xml:space="preserve">Demonstrate </w:t>
      </w:r>
      <w:r>
        <w:rPr>
          <w:b/>
        </w:rPr>
        <w:t xml:space="preserve">equal or better </w:t>
      </w:r>
      <w:r w:rsidRPr="00E40488">
        <w:rPr>
          <w:b/>
        </w:rPr>
        <w:t xml:space="preserve">outcomes </w:t>
      </w:r>
      <w:r>
        <w:t>for management of complex patients;</w:t>
      </w:r>
    </w:p>
    <w:p w:rsidR="004543A9" w:rsidRDefault="004543A9" w:rsidP="004543A9">
      <w:pPr>
        <w:pStyle w:val="AspexBullet1"/>
      </w:pPr>
      <w:r>
        <w:rPr>
          <w:b/>
        </w:rPr>
        <w:t xml:space="preserve">Require MBS items to achieve </w:t>
      </w:r>
      <w:r>
        <w:t>an equivalent standard of care in the private sector</w:t>
      </w:r>
      <w:r w:rsidR="00303B91">
        <w:t>; and</w:t>
      </w:r>
    </w:p>
    <w:p w:rsidR="004543A9" w:rsidRDefault="004543A9" w:rsidP="004543A9">
      <w:pPr>
        <w:pStyle w:val="AspexBullet1"/>
      </w:pPr>
      <w:r w:rsidRPr="00E40488">
        <w:rPr>
          <w:b/>
        </w:rPr>
        <w:t>Are more cost effective</w:t>
      </w:r>
      <w:r>
        <w:t xml:space="preserve"> than services provided by </w:t>
      </w:r>
      <w:r w:rsidR="006C2599">
        <w:t xml:space="preserve">alternative medical </w:t>
      </w:r>
      <w:r>
        <w:t>specialists.</w:t>
      </w:r>
    </w:p>
    <w:p w:rsidR="00312330" w:rsidRDefault="00312330" w:rsidP="00312330">
      <w:pPr>
        <w:pStyle w:val="Heading2"/>
      </w:pPr>
      <w:bookmarkStart w:id="7" w:name="_Toc224375108"/>
      <w:r>
        <w:t>Prerequisites to implementation of any funding advice</w:t>
      </w:r>
      <w:bookmarkEnd w:id="7"/>
    </w:p>
    <w:p w:rsidR="0051572F" w:rsidRPr="0051572F" w:rsidRDefault="0051572F" w:rsidP="0051572F">
      <w:pPr>
        <w:pStyle w:val="AspexBodyStandard"/>
      </w:pPr>
      <w:r>
        <w:t xml:space="preserve">When the Decision Analytic Protocol (DAP) was finalised in June 2012, MSAC noted that any new MBS items would require a referral in accordance with the MBS G6.1 </w:t>
      </w:r>
      <w:r w:rsidRPr="0051572F">
        <w:rPr>
          <w:i/>
        </w:rPr>
        <w:t>Referral of Patients to Specialist or Consultant Physician</w:t>
      </w:r>
      <w:r>
        <w:t xml:space="preserve">.  It was also noted that any new MBS items would apply only to medical practitioners who were eligible for registration as </w:t>
      </w:r>
      <w:r w:rsidR="00636AA7">
        <w:t>addiction medicine</w:t>
      </w:r>
      <w:r>
        <w:t xml:space="preserve"> specialists. Eligible registrants will have completed an approved course of training and been awarded a Fellowship of the Australasian Chapter of </w:t>
      </w:r>
      <w:r w:rsidR="00636AA7">
        <w:t>Addiction Medicine</w:t>
      </w:r>
      <w:r>
        <w:t xml:space="preserve"> (FAChAM). </w:t>
      </w:r>
    </w:p>
    <w:p w:rsidR="005313B1" w:rsidRDefault="005313B1" w:rsidP="009F5356">
      <w:pPr>
        <w:pStyle w:val="Heading2"/>
      </w:pPr>
      <w:bookmarkStart w:id="8" w:name="_Toc224375109"/>
      <w:r>
        <w:t>Proposal for public funding</w:t>
      </w:r>
      <w:bookmarkEnd w:id="8"/>
    </w:p>
    <w:p w:rsidR="006C2599" w:rsidRDefault="006C2599" w:rsidP="006C2599">
      <w:pPr>
        <w:pStyle w:val="AspexBodyStandard"/>
      </w:pPr>
      <w:r>
        <w:t xml:space="preserve">It is proposed that </w:t>
      </w:r>
      <w:r w:rsidR="0018084D">
        <w:t xml:space="preserve">a new Group of MBS items would be introduced for </w:t>
      </w:r>
      <w:r w:rsidR="00636AA7">
        <w:t>addiction medicine</w:t>
      </w:r>
      <w:r w:rsidR="0018084D">
        <w:t>, comprising the range of items in the dot points below</w:t>
      </w:r>
      <w:r w:rsidR="005C6D64">
        <w:t xml:space="preserve"> </w:t>
      </w:r>
      <w:r>
        <w:t>(</w:t>
      </w:r>
      <w:r w:rsidR="0018084D">
        <w:t>also s</w:t>
      </w:r>
      <w:r>
        <w:t>ee Chapter 6)</w:t>
      </w:r>
      <w:r w:rsidR="0018084D">
        <w:t>.</w:t>
      </w:r>
      <w:r>
        <w:t xml:space="preserve">  These items have been developed in consultation with the applicant.  The proposed items are </w:t>
      </w:r>
      <w:r w:rsidRPr="00D025D6">
        <w:rPr>
          <w:b/>
          <w:i/>
        </w:rPr>
        <w:t>equivalent to</w:t>
      </w:r>
      <w:r>
        <w:t xml:space="preserve"> MBS items for:</w:t>
      </w:r>
    </w:p>
    <w:p w:rsidR="006C2599" w:rsidRDefault="006C2599" w:rsidP="006C2599">
      <w:pPr>
        <w:pStyle w:val="AspexBullet1"/>
      </w:pPr>
      <w:r>
        <w:t>Consultant physician referred consultation (</w:t>
      </w:r>
      <w:r w:rsidR="0018084D">
        <w:t xml:space="preserve">equivalent to item </w:t>
      </w:r>
      <w:r>
        <w:t xml:space="preserve">110) and subsequent </w:t>
      </w:r>
      <w:r w:rsidR="0018084D">
        <w:t xml:space="preserve">consultation </w:t>
      </w:r>
      <w:r>
        <w:t>(</w:t>
      </w:r>
      <w:r w:rsidR="0018084D">
        <w:t xml:space="preserve">equivalent to item </w:t>
      </w:r>
      <w:r>
        <w:t xml:space="preserve">116).  However, the </w:t>
      </w:r>
      <w:r w:rsidR="0018084D">
        <w:t xml:space="preserve">rules applying to when these items </w:t>
      </w:r>
      <w:r w:rsidR="0018084D">
        <w:lastRenderedPageBreak/>
        <w:t>could be billed by an addiction medicine specialist (initial versus subsequent)</w:t>
      </w:r>
      <w:r>
        <w:t xml:space="preserve"> would differ from the current consultant physician </w:t>
      </w:r>
      <w:r w:rsidR="0018084D">
        <w:t xml:space="preserve">items in order </w:t>
      </w:r>
      <w:r>
        <w:t xml:space="preserve">to better reflect the model of care for many </w:t>
      </w:r>
      <w:r w:rsidR="00636AA7">
        <w:t>addiction medicine</w:t>
      </w:r>
      <w:r>
        <w:t xml:space="preserve"> patients;</w:t>
      </w:r>
    </w:p>
    <w:p w:rsidR="006C2599" w:rsidRDefault="006C2599" w:rsidP="006C2599">
      <w:pPr>
        <w:pStyle w:val="AspexBullet1"/>
      </w:pPr>
      <w:r>
        <w:t>Referred</w:t>
      </w:r>
      <w:r w:rsidR="0018084D">
        <w:t xml:space="preserve"> complex</w:t>
      </w:r>
      <w:r>
        <w:t xml:space="preserve"> patient treatment and management planning (</w:t>
      </w:r>
      <w:r w:rsidR="0018084D">
        <w:t xml:space="preserve">equivalent to consultant physician MBS item </w:t>
      </w:r>
      <w:r>
        <w:t xml:space="preserve">132) and review </w:t>
      </w:r>
      <w:r w:rsidR="008126B4">
        <w:t xml:space="preserve">item </w:t>
      </w:r>
      <w:r>
        <w:t xml:space="preserve">133; </w:t>
      </w:r>
    </w:p>
    <w:p w:rsidR="006C2599" w:rsidRDefault="006C2599" w:rsidP="006C2599">
      <w:pPr>
        <w:pStyle w:val="AspexBullet1"/>
      </w:pPr>
      <w:r>
        <w:t>Time-tiered multi-disciplinary case conference co-ordination and participation (</w:t>
      </w:r>
      <w:r w:rsidR="00861E49">
        <w:t xml:space="preserve">similar </w:t>
      </w:r>
      <w:r w:rsidR="008126B4">
        <w:t xml:space="preserve">to consultant physician MBS case conferencing </w:t>
      </w:r>
      <w:r>
        <w:t>items</w:t>
      </w:r>
      <w:r w:rsidR="00861E49">
        <w:t xml:space="preserve"> 820, 822, 823, 825, 826, and 828</w:t>
      </w:r>
      <w:r>
        <w:t>);</w:t>
      </w:r>
      <w:r w:rsidRPr="006C2599">
        <w:t xml:space="preserve"> </w:t>
      </w:r>
    </w:p>
    <w:p w:rsidR="006C2599" w:rsidRDefault="006C2599" w:rsidP="006C2599">
      <w:pPr>
        <w:pStyle w:val="AspexBullet1"/>
      </w:pPr>
      <w:r>
        <w:t>Time</w:t>
      </w:r>
      <w:r w:rsidR="008126B4">
        <w:t>-</w:t>
      </w:r>
      <w:r>
        <w:t>based items for tele</w:t>
      </w:r>
      <w:r w:rsidR="008126B4">
        <w:t xml:space="preserve">health </w:t>
      </w:r>
      <w:r w:rsidR="00852EA3">
        <w:t>(equivalent to</w:t>
      </w:r>
      <w:r w:rsidR="008126B4">
        <w:t xml:space="preserve"> consultant physician</w:t>
      </w:r>
      <w:r w:rsidR="00852EA3">
        <w:t xml:space="preserve"> MBS items 112 </w:t>
      </w:r>
      <w:r w:rsidR="008126B4">
        <w:t xml:space="preserve">and </w:t>
      </w:r>
      <w:r w:rsidR="00711CF3">
        <w:t xml:space="preserve">114 for </w:t>
      </w:r>
      <w:r w:rsidR="008126B4">
        <w:t>telehealth</w:t>
      </w:r>
      <w:r w:rsidR="00E13E6A">
        <w:t xml:space="preserve"> (Option 1), or psychiatry telehealth item 288 (Option 2</w:t>
      </w:r>
      <w:r w:rsidR="005C6D64">
        <w:t>)</w:t>
      </w:r>
      <w:r w:rsidR="00E13E6A">
        <w:t>)</w:t>
      </w:r>
      <w:r>
        <w:t>;</w:t>
      </w:r>
      <w:r w:rsidRPr="006C2599">
        <w:t xml:space="preserve"> </w:t>
      </w:r>
      <w:r>
        <w:t>and</w:t>
      </w:r>
    </w:p>
    <w:p w:rsidR="006C2599" w:rsidRDefault="00711CF3" w:rsidP="006C2599">
      <w:pPr>
        <w:pStyle w:val="AspexBullet1"/>
      </w:pPr>
      <w:r>
        <w:t>One i</w:t>
      </w:r>
      <w:r w:rsidR="006C2599">
        <w:t>tem for group therapy</w:t>
      </w:r>
      <w:r w:rsidR="00852EA3">
        <w:t xml:space="preserve"> (similar to </w:t>
      </w:r>
      <w:r w:rsidR="008126B4">
        <w:t xml:space="preserve">psychiatrist </w:t>
      </w:r>
      <w:r w:rsidR="00852EA3">
        <w:t>MBS item 342 for group therapy)</w:t>
      </w:r>
      <w:r w:rsidR="006C2599">
        <w:t>.</w:t>
      </w:r>
    </w:p>
    <w:p w:rsidR="005313B1" w:rsidRDefault="005313B1" w:rsidP="009F5356">
      <w:pPr>
        <w:pStyle w:val="Heading2"/>
      </w:pPr>
      <w:bookmarkStart w:id="9" w:name="_Toc224375110"/>
      <w:r>
        <w:t>Consumer Impact Statement</w:t>
      </w:r>
      <w:bookmarkEnd w:id="9"/>
    </w:p>
    <w:p w:rsidR="00752B7F" w:rsidRDefault="008126B4" w:rsidP="00752B7F">
      <w:pPr>
        <w:pStyle w:val="AspexBodyStandard"/>
      </w:pPr>
      <w:r>
        <w:t>In relation to consumer impact, t</w:t>
      </w:r>
      <w:r w:rsidR="00752B7F">
        <w:t>h</w:t>
      </w:r>
      <w:r>
        <w:t>is</w:t>
      </w:r>
      <w:r w:rsidR="00752B7F">
        <w:t xml:space="preserve"> assessment report </w:t>
      </w:r>
      <w:r>
        <w:t>is based on</w:t>
      </w:r>
      <w:r w:rsidR="007F0E27">
        <w:t xml:space="preserve"> qualitative reports</w:t>
      </w:r>
      <w:r w:rsidR="00752B7F">
        <w:t xml:space="preserve"> that patients will benefit from the new MBS items for </w:t>
      </w:r>
      <w:r w:rsidR="00636AA7">
        <w:t>addiction medicine</w:t>
      </w:r>
      <w:r w:rsidR="00752B7F">
        <w:t xml:space="preserve"> because:</w:t>
      </w:r>
    </w:p>
    <w:p w:rsidR="00752B7F" w:rsidRDefault="00752B7F" w:rsidP="00752B7F">
      <w:pPr>
        <w:pStyle w:val="AspexBullet1"/>
      </w:pPr>
      <w:r>
        <w:t xml:space="preserve">They will </w:t>
      </w:r>
      <w:r w:rsidR="00852C8D">
        <w:t>allow</w:t>
      </w:r>
      <w:r>
        <w:t xml:space="preserve"> delivery of the same standard of care available in the public sector; </w:t>
      </w:r>
    </w:p>
    <w:p w:rsidR="003B422E" w:rsidRDefault="003B422E" w:rsidP="003B422E">
      <w:pPr>
        <w:pStyle w:val="AspexBullet1"/>
      </w:pPr>
      <w:r>
        <w:t>They will meet the needs of patients who are unwilling to attend public clinics;</w:t>
      </w:r>
    </w:p>
    <w:p w:rsidR="00752B7F" w:rsidRDefault="00752B7F" w:rsidP="00752B7F">
      <w:pPr>
        <w:pStyle w:val="AspexBullet1"/>
      </w:pPr>
      <w:r>
        <w:t>They will promote workforce development and increase access to services for patients;</w:t>
      </w:r>
    </w:p>
    <w:p w:rsidR="003B422E" w:rsidRDefault="003B422E" w:rsidP="00752B7F">
      <w:pPr>
        <w:pStyle w:val="AspexBullet1"/>
      </w:pPr>
      <w:r>
        <w:t>They will support the capacity of general practitioners to deliver effective care;</w:t>
      </w:r>
      <w:r w:rsidR="00303B91">
        <w:t xml:space="preserve"> and</w:t>
      </w:r>
    </w:p>
    <w:p w:rsidR="00752B7F" w:rsidRPr="00752B7F" w:rsidRDefault="003B422E" w:rsidP="003B422E">
      <w:pPr>
        <w:pStyle w:val="AspexBullet1"/>
      </w:pPr>
      <w:r>
        <w:t xml:space="preserve">There will be less </w:t>
      </w:r>
      <w:r w:rsidR="003B7CD2">
        <w:t>out-of-pocket</w:t>
      </w:r>
      <w:r>
        <w:t xml:space="preserve"> costs, and lower overall costs compared with other specialists treating substance use disorders in the private sector. </w:t>
      </w:r>
    </w:p>
    <w:p w:rsidR="005313B1" w:rsidRDefault="005313B1" w:rsidP="009F5356">
      <w:pPr>
        <w:pStyle w:val="Heading2"/>
      </w:pPr>
      <w:bookmarkStart w:id="10" w:name="_Toc224375111"/>
      <w:r>
        <w:t>Proposed intervention’s place in clinical management</w:t>
      </w:r>
      <w:bookmarkEnd w:id="10"/>
    </w:p>
    <w:p w:rsidR="00756C2A" w:rsidRDefault="003B422E" w:rsidP="003B422E">
      <w:pPr>
        <w:pStyle w:val="AspexBodyStandard"/>
      </w:pPr>
      <w:r>
        <w:t xml:space="preserve">The majority of patients with </w:t>
      </w:r>
      <w:r w:rsidR="00756C2A">
        <w:t xml:space="preserve">a </w:t>
      </w:r>
      <w:r>
        <w:t>substance-use disorder</w:t>
      </w:r>
      <w:r w:rsidR="00303B91">
        <w:t>,</w:t>
      </w:r>
      <w:r>
        <w:t xml:space="preserve"> </w:t>
      </w:r>
      <w:r w:rsidR="00C1754D">
        <w:t>or other addiction</w:t>
      </w:r>
      <w:r w:rsidR="00303B91">
        <w:t>,</w:t>
      </w:r>
      <w:r w:rsidR="00C1754D">
        <w:t xml:space="preserve"> </w:t>
      </w:r>
      <w:r w:rsidR="00756C2A">
        <w:t xml:space="preserve">will </w:t>
      </w:r>
      <w:r>
        <w:t>present to general practice for assessment and treatment.</w:t>
      </w:r>
      <w:r w:rsidR="001D3CFE">
        <w:t xml:space="preserve"> Evidence from available literature</w:t>
      </w:r>
      <w:r w:rsidR="00861E49">
        <w:t xml:space="preserve"> and specialist consultation</w:t>
      </w:r>
      <w:r w:rsidR="001D3CFE">
        <w:t xml:space="preserve"> indicates that these patients:</w:t>
      </w:r>
    </w:p>
    <w:p w:rsidR="00756C2A" w:rsidRDefault="00756C2A" w:rsidP="001D3CFE">
      <w:pPr>
        <w:pStyle w:val="AspexBullet1"/>
      </w:pPr>
      <w:r>
        <w:t>Can be medically</w:t>
      </w:r>
      <w:r w:rsidR="001D3CFE">
        <w:t xml:space="preserve">, </w:t>
      </w:r>
      <w:r>
        <w:t>psychologically</w:t>
      </w:r>
      <w:r w:rsidR="001D3CFE">
        <w:t>, and behaviourally</w:t>
      </w:r>
      <w:r>
        <w:t xml:space="preserve"> unstable as a result of recent </w:t>
      </w:r>
      <w:r w:rsidR="00414D6F">
        <w:t xml:space="preserve">or ongoing </w:t>
      </w:r>
      <w:r>
        <w:t>substance use</w:t>
      </w:r>
      <w:r w:rsidR="00C1754D">
        <w:t xml:space="preserve"> or other compulsive behaviour</w:t>
      </w:r>
      <w:r w:rsidR="001D3CFE">
        <w:t>;</w:t>
      </w:r>
    </w:p>
    <w:p w:rsidR="001D3CFE" w:rsidRDefault="001D3CFE" w:rsidP="001D3CFE">
      <w:pPr>
        <w:pStyle w:val="AspexBullet1"/>
      </w:pPr>
      <w:r>
        <w:t xml:space="preserve">May </w:t>
      </w:r>
      <w:r w:rsidR="00121D35">
        <w:t>present with a range</w:t>
      </w:r>
      <w:r>
        <w:t xml:space="preserve"> of medical and psychiatric comorbidities and complic</w:t>
      </w:r>
      <w:r w:rsidR="00E13E6A">
        <w:t>ations of substance abuse (e.g.</w:t>
      </w:r>
      <w:r>
        <w:t xml:space="preserve"> viral hepatitis, HIV infection, injecting related infections</w:t>
      </w:r>
      <w:r w:rsidR="00121D35">
        <w:t>, anxiety, depression</w:t>
      </w:r>
      <w:r>
        <w:t>);</w:t>
      </w:r>
    </w:p>
    <w:p w:rsidR="00B13CF3" w:rsidRDefault="00121D35" w:rsidP="00121D35">
      <w:pPr>
        <w:pStyle w:val="AspexBullet1"/>
      </w:pPr>
      <w:r>
        <w:t xml:space="preserve">May have a number of complex interpersonal and social issues due to the impact of </w:t>
      </w:r>
      <w:r w:rsidR="00C1754D">
        <w:t>addiction related behaviour</w:t>
      </w:r>
      <w:r>
        <w:t xml:space="preserve"> </w:t>
      </w:r>
      <w:r w:rsidR="00756C2A">
        <w:t>up</w:t>
      </w:r>
      <w:r>
        <w:t xml:space="preserve">on family, friends, </w:t>
      </w:r>
      <w:r w:rsidR="00B13CF3">
        <w:t xml:space="preserve">and others resulting in unstable living arrangements, difficulty maintaining basic nutrition and personal care, </w:t>
      </w:r>
      <w:r w:rsidR="000E76A8">
        <w:t xml:space="preserve">inability to achieve or sustain </w:t>
      </w:r>
      <w:r w:rsidR="00B13CF3">
        <w:t>productive employment</w:t>
      </w:r>
      <w:r w:rsidR="000E76A8">
        <w:t>,</w:t>
      </w:r>
      <w:r w:rsidR="00B13CF3">
        <w:t xml:space="preserve"> and financial stress;</w:t>
      </w:r>
    </w:p>
    <w:p w:rsidR="00121D35" w:rsidRDefault="00B13CF3" w:rsidP="00121D35">
      <w:pPr>
        <w:pStyle w:val="AspexBullet1"/>
      </w:pPr>
      <w:r>
        <w:t>May require assistance with a range of medico-legal issues arising from episodes of antisocial behaviour;</w:t>
      </w:r>
    </w:p>
    <w:p w:rsidR="000E76A8" w:rsidRDefault="00B13CF3" w:rsidP="000E76A8">
      <w:pPr>
        <w:pStyle w:val="AspexBullet1"/>
      </w:pPr>
      <w:r>
        <w:t xml:space="preserve">Face significant </w:t>
      </w:r>
      <w:r w:rsidR="000E76A8">
        <w:t>levels of social stigma resulting in a reticence to present for medical treatment, discuss patterns of substance abuse, and/or engage in an ongoing treatment plan</w:t>
      </w:r>
      <w:r w:rsidR="00303B91">
        <w:t>; and</w:t>
      </w:r>
      <w:r w:rsidR="008126B4">
        <w:t>/or</w:t>
      </w:r>
      <w:r w:rsidR="000E76A8">
        <w:t xml:space="preserve"> </w:t>
      </w:r>
    </w:p>
    <w:p w:rsidR="00D9556A" w:rsidRDefault="00D9556A" w:rsidP="00D9556A">
      <w:pPr>
        <w:pStyle w:val="AspexBullet1"/>
      </w:pPr>
      <w:r>
        <w:lastRenderedPageBreak/>
        <w:t>Are likely to experience a chr</w:t>
      </w:r>
      <w:r w:rsidR="00C1754D">
        <w:t>onic pattern of substance</w:t>
      </w:r>
      <w:r w:rsidR="00861E49">
        <w:t xml:space="preserve"> </w:t>
      </w:r>
      <w:r w:rsidR="00C1754D">
        <w:t>abuse-</w:t>
      </w:r>
      <w:r>
        <w:t xml:space="preserve">withdrawal </w:t>
      </w:r>
      <w:r w:rsidR="00C1754D">
        <w:t xml:space="preserve">or other addiction related behaviours </w:t>
      </w:r>
      <w:r>
        <w:t>over time.</w:t>
      </w:r>
    </w:p>
    <w:p w:rsidR="00AD79A8" w:rsidRDefault="00756C2A" w:rsidP="003B422E">
      <w:pPr>
        <w:pStyle w:val="AspexBodyStandard"/>
      </w:pPr>
      <w:r>
        <w:t>Addiction medicine specialists play a role in ‘stepped care’ arrangements with general practice, p</w:t>
      </w:r>
      <w:r w:rsidR="002304F1">
        <w:t xml:space="preserve">roviding practitioner advice, specialist </w:t>
      </w:r>
      <w:r w:rsidR="00D9556A">
        <w:t>assessment and</w:t>
      </w:r>
      <w:r w:rsidR="002304F1">
        <w:t xml:space="preserve"> consultation, intensive treatment of acute conditions, </w:t>
      </w:r>
      <w:r w:rsidR="00D9556A">
        <w:t>and/</w:t>
      </w:r>
      <w:r w:rsidR="002304F1">
        <w:t xml:space="preserve">or ongoing management of complex patients. </w:t>
      </w:r>
      <w:r w:rsidR="00AD79A8">
        <w:t>Specialists are trained to provide a number of services including (but not limited to):</w:t>
      </w:r>
    </w:p>
    <w:p w:rsidR="00AD79A8" w:rsidRDefault="00AD79A8" w:rsidP="00622CB5">
      <w:pPr>
        <w:pStyle w:val="AspexBullet1"/>
      </w:pPr>
      <w:r>
        <w:t xml:space="preserve">Complex bio-psycho-social </w:t>
      </w:r>
      <w:r w:rsidR="00622CB5">
        <w:t>assessment of patients experiencing or at risk of experiencing addiction</w:t>
      </w:r>
      <w:r>
        <w:t>;</w:t>
      </w:r>
    </w:p>
    <w:p w:rsidR="00AD79A8" w:rsidRDefault="00AD79A8" w:rsidP="00622CB5">
      <w:pPr>
        <w:pStyle w:val="AspexBullet1"/>
      </w:pPr>
      <w:r>
        <w:t>Inpatient or ambulatory withdrawal management</w:t>
      </w:r>
      <w:r w:rsidR="00622CB5">
        <w:t xml:space="preserve"> for a range of substances such as alcohol, opioids, stimulants, cannabis and benzodiazepines</w:t>
      </w:r>
      <w:r>
        <w:t>;</w:t>
      </w:r>
    </w:p>
    <w:p w:rsidR="00AD79A8" w:rsidRDefault="00622CB5" w:rsidP="00622CB5">
      <w:pPr>
        <w:pStyle w:val="AspexBullet1"/>
      </w:pPr>
      <w:r>
        <w:t>Motivational enhancement and psychological interventions such as cognitive behavioural and/or brief therapeutic interventions for addictions relating to substance abuse, problem gambling etc.;</w:t>
      </w:r>
    </w:p>
    <w:p w:rsidR="00622CB5" w:rsidRDefault="00622CB5" w:rsidP="00622CB5">
      <w:pPr>
        <w:pStyle w:val="AspexBullet1"/>
      </w:pPr>
      <w:r>
        <w:t>Management of a comprehensive range of medical and psychiatric co-morbidities associated with addiction;</w:t>
      </w:r>
      <w:r w:rsidR="00303B91">
        <w:t xml:space="preserve"> and</w:t>
      </w:r>
    </w:p>
    <w:p w:rsidR="00622CB5" w:rsidRDefault="00622CB5" w:rsidP="00622CB5">
      <w:pPr>
        <w:pStyle w:val="AspexBullet1"/>
      </w:pPr>
      <w:r>
        <w:t>Multi-disciplinary leadership and co-ordination across a range of medical, psychological, social welfare and legal services.</w:t>
      </w:r>
    </w:p>
    <w:p w:rsidR="002304F1" w:rsidRPr="003B422E" w:rsidRDefault="00D9556A" w:rsidP="003B422E">
      <w:pPr>
        <w:pStyle w:val="AspexBodyStandard"/>
      </w:pPr>
      <w:r>
        <w:t>Thus</w:t>
      </w:r>
      <w:r w:rsidR="002304F1">
        <w:t xml:space="preserve">, </w:t>
      </w:r>
      <w:r w:rsidR="00636AA7">
        <w:t>addiction medicine</w:t>
      </w:r>
      <w:r w:rsidR="002304F1">
        <w:t xml:space="preserve"> is now a recognised specialty area that is available to general practitioners in the same way that other specialties may be called upon for advice and or management of complex medical conditions.</w:t>
      </w:r>
      <w:r w:rsidR="00187CE0">
        <w:t xml:space="preserve"> The clinical algorithm is therefore equivalent to other specialty areas whereby the majority of patients are managed in general practice, and acute or complex patients are referred for specialist consultation and</w:t>
      </w:r>
      <w:r>
        <w:t>/or</w:t>
      </w:r>
      <w:r w:rsidR="00187CE0">
        <w:t xml:space="preserve"> ongoing management as appropriate.</w:t>
      </w:r>
      <w:r w:rsidR="00852EA3">
        <w:t xml:space="preserve"> These issues are discussed further in Chapter 3.</w:t>
      </w:r>
    </w:p>
    <w:p w:rsidR="005313B1" w:rsidRDefault="005313B1" w:rsidP="009F5356">
      <w:pPr>
        <w:pStyle w:val="Heading2"/>
      </w:pPr>
      <w:bookmarkStart w:id="11" w:name="_Toc224375112"/>
      <w:r>
        <w:t>Other options for MSAC consideration</w:t>
      </w:r>
      <w:bookmarkEnd w:id="11"/>
    </w:p>
    <w:p w:rsidR="00300189" w:rsidRDefault="005015A5" w:rsidP="00300189">
      <w:pPr>
        <w:pStyle w:val="AspexBodyStandard"/>
      </w:pPr>
      <w:r>
        <w:t>For physician-</w:t>
      </w:r>
      <w:r w:rsidR="00300189">
        <w:t xml:space="preserve">equivalent items relating to initial consultation (equivalent to MBS item 110) and subsequent attendance (equivalent to MBS item 116), two options have been proposed.  Each of these options has been considered more appropriate to the model of care provided by </w:t>
      </w:r>
      <w:r w:rsidR="00636AA7">
        <w:t>addiction medicine</w:t>
      </w:r>
      <w:r w:rsidR="00300189">
        <w:t xml:space="preserve"> specialists</w:t>
      </w:r>
      <w:r w:rsidR="005471C8">
        <w:t xml:space="preserve"> compared with </w:t>
      </w:r>
      <w:r w:rsidR="001D2820">
        <w:t>the application of items 110 and 116, as</w:t>
      </w:r>
      <w:r w:rsidR="00596A72">
        <w:t xml:space="preserve"> </w:t>
      </w:r>
      <w:r w:rsidR="001D2820">
        <w:t xml:space="preserve">it is </w:t>
      </w:r>
      <w:r w:rsidR="00596A72">
        <w:t>estimate</w:t>
      </w:r>
      <w:r w:rsidR="001D2820">
        <w:t>d</w:t>
      </w:r>
      <w:r w:rsidR="00596A72">
        <w:t xml:space="preserve"> that up to 30% of all initial consultations could involve stabilisation of patients who are unable to participate in a detailed assessment process</w:t>
      </w:r>
      <w:r w:rsidR="00300189">
        <w:t>.</w:t>
      </w:r>
    </w:p>
    <w:p w:rsidR="00300189" w:rsidRDefault="00711CF3" w:rsidP="00300189">
      <w:pPr>
        <w:pStyle w:val="AspexBullet1"/>
      </w:pPr>
      <w:r w:rsidRPr="009C0061">
        <w:rPr>
          <w:b/>
        </w:rPr>
        <w:t>OPTION 1</w:t>
      </w:r>
      <w:r w:rsidR="00300189">
        <w:t xml:space="preserve"> for physician</w:t>
      </w:r>
      <w:r>
        <w:t>-</w:t>
      </w:r>
      <w:r w:rsidR="00300189">
        <w:t>equivalent consultation</w:t>
      </w:r>
      <w:r>
        <w:t>s</w:t>
      </w:r>
      <w:r w:rsidR="00300189">
        <w:t xml:space="preserve"> involve</w:t>
      </w:r>
      <w:r>
        <w:t>s</w:t>
      </w:r>
      <w:r w:rsidR="00300189">
        <w:t xml:space="preserve">: </w:t>
      </w:r>
    </w:p>
    <w:p w:rsidR="00300189" w:rsidRDefault="00300189" w:rsidP="00300189">
      <w:pPr>
        <w:pStyle w:val="AspexBullet2"/>
      </w:pPr>
      <w:r>
        <w:t xml:space="preserve">An MBS item for </w:t>
      </w:r>
      <w:r w:rsidRPr="00852EA3">
        <w:rPr>
          <w:b/>
          <w:i/>
        </w:rPr>
        <w:t>‘</w:t>
      </w:r>
      <w:r w:rsidR="008126B4">
        <w:rPr>
          <w:b/>
          <w:i/>
        </w:rPr>
        <w:t xml:space="preserve">detailed </w:t>
      </w:r>
      <w:r w:rsidRPr="00852EA3">
        <w:rPr>
          <w:b/>
          <w:i/>
        </w:rPr>
        <w:t>assessment’</w:t>
      </w:r>
      <w:r>
        <w:t xml:space="preserve">, rather than ‘initial attendance’, at the equivalent rate of MBS item 110. </w:t>
      </w:r>
      <w:r w:rsidR="00596A72">
        <w:t>This would be claimed on one occasion (but at any time) during a single episode of patient care.</w:t>
      </w:r>
    </w:p>
    <w:p w:rsidR="00300189" w:rsidRDefault="00300189" w:rsidP="00300189">
      <w:pPr>
        <w:pStyle w:val="AspexBullet2"/>
      </w:pPr>
      <w:r>
        <w:t xml:space="preserve">An MBS item for </w:t>
      </w:r>
      <w:r w:rsidRPr="00852EA3">
        <w:rPr>
          <w:b/>
          <w:i/>
        </w:rPr>
        <w:t>‘patient</w:t>
      </w:r>
      <w:r w:rsidR="008126B4">
        <w:rPr>
          <w:b/>
          <w:i/>
        </w:rPr>
        <w:t xml:space="preserve"> assessment or</w:t>
      </w:r>
      <w:r w:rsidRPr="00852EA3">
        <w:rPr>
          <w:b/>
          <w:i/>
        </w:rPr>
        <w:t xml:space="preserve"> review’</w:t>
      </w:r>
      <w:r>
        <w:t>, rather than ‘subsequent attendance</w:t>
      </w:r>
      <w:r w:rsidR="00596A72">
        <w:t>’</w:t>
      </w:r>
      <w:r>
        <w:t xml:space="preserve">, at the equivalent rate of MBS item 116. </w:t>
      </w:r>
      <w:r w:rsidR="00596A72">
        <w:t>This could be claimed on the first or any subsequent occasion of patient contact during a single episode of care.</w:t>
      </w:r>
    </w:p>
    <w:p w:rsidR="00596A72" w:rsidRDefault="00711CF3" w:rsidP="00596A72">
      <w:pPr>
        <w:pStyle w:val="AspexBullet1"/>
      </w:pPr>
      <w:r>
        <w:rPr>
          <w:b/>
        </w:rPr>
        <w:t>OPTION 2</w:t>
      </w:r>
      <w:r w:rsidR="00300189">
        <w:t xml:space="preserve"> </w:t>
      </w:r>
      <w:r w:rsidR="00624B54">
        <w:t>for physician-</w:t>
      </w:r>
      <w:r w:rsidR="00596A72">
        <w:t>equivalent consultation</w:t>
      </w:r>
      <w:r w:rsidR="008126B4">
        <w:t>s</w:t>
      </w:r>
      <w:r w:rsidR="00596A72">
        <w:t xml:space="preserve"> </w:t>
      </w:r>
      <w:r w:rsidR="00300189">
        <w:t>involve</w:t>
      </w:r>
      <w:r>
        <w:t>s</w:t>
      </w:r>
      <w:r w:rsidR="00300189">
        <w:t xml:space="preserve"> </w:t>
      </w:r>
      <w:r w:rsidR="00596A72">
        <w:t xml:space="preserve">four </w:t>
      </w:r>
      <w:r w:rsidR="00300189">
        <w:t>‘</w:t>
      </w:r>
      <w:r w:rsidR="003B7CD2">
        <w:t>time-tiered</w:t>
      </w:r>
      <w:r w:rsidR="00300189">
        <w:t>’ item</w:t>
      </w:r>
      <w:r w:rsidR="00596A72">
        <w:t xml:space="preserve">s, allowing specialists to claim for actual time spent with a patient on any </w:t>
      </w:r>
      <w:r w:rsidR="00720CE0">
        <w:t xml:space="preserve">individual occasion of service. This would be similar to </w:t>
      </w:r>
      <w:r w:rsidR="008126B4">
        <w:t>the</w:t>
      </w:r>
      <w:r w:rsidR="00720CE0">
        <w:t xml:space="preserve"> range of current MBS item numbers available to </w:t>
      </w:r>
      <w:r w:rsidR="008126B4">
        <w:t>g</w:t>
      </w:r>
      <w:r w:rsidR="00720CE0">
        <w:t xml:space="preserve">eneral </w:t>
      </w:r>
      <w:r w:rsidR="008126B4">
        <w:t>p</w:t>
      </w:r>
      <w:r w:rsidR="00720CE0">
        <w:t>ractitioners (</w:t>
      </w:r>
      <w:r w:rsidR="008126B4">
        <w:t xml:space="preserve">MBS Group </w:t>
      </w:r>
      <w:r w:rsidR="00720CE0">
        <w:t xml:space="preserve">A1) and </w:t>
      </w:r>
      <w:r w:rsidR="008126B4">
        <w:t>p</w:t>
      </w:r>
      <w:r w:rsidR="00720CE0">
        <w:t>sychiatrists (</w:t>
      </w:r>
      <w:r w:rsidR="008126B4">
        <w:t xml:space="preserve">MBS Group </w:t>
      </w:r>
      <w:r w:rsidR="00720CE0">
        <w:t>A</w:t>
      </w:r>
      <w:r w:rsidR="008126B4">
        <w:t>8</w:t>
      </w:r>
      <w:r w:rsidR="00720CE0">
        <w:t xml:space="preserve">) but the price </w:t>
      </w:r>
      <w:r w:rsidR="00720CE0">
        <w:lastRenderedPageBreak/>
        <w:t xml:space="preserve">would be </w:t>
      </w:r>
      <w:r w:rsidR="00581058">
        <w:t xml:space="preserve">set </w:t>
      </w:r>
      <w:r w:rsidR="00720CE0">
        <w:t xml:space="preserve">so that it did not exceed the maximum available to other </w:t>
      </w:r>
      <w:r w:rsidR="008126B4">
        <w:t>consultant p</w:t>
      </w:r>
      <w:r w:rsidR="00720CE0">
        <w:t>hysicians (</w:t>
      </w:r>
      <w:r w:rsidR="008126B4">
        <w:t xml:space="preserve">MBS Group </w:t>
      </w:r>
      <w:r w:rsidR="00720CE0">
        <w:t>A4), and include</w:t>
      </w:r>
      <w:r w:rsidR="00596A72">
        <w:t xml:space="preserve">: </w:t>
      </w:r>
    </w:p>
    <w:p w:rsidR="00300189" w:rsidRDefault="00596A72" w:rsidP="00596A72">
      <w:pPr>
        <w:pStyle w:val="AspexBullet2"/>
      </w:pPr>
      <w:r>
        <w:t>An MBS item for consultations of</w:t>
      </w:r>
      <w:r w:rsidRPr="00D43C54">
        <w:rPr>
          <w:rFonts w:ascii="MS Gothic" w:eastAsia="MS Gothic" w:hAnsi="MS Gothic"/>
          <w:color w:val="000000"/>
        </w:rPr>
        <w:t xml:space="preserve"> </w:t>
      </w:r>
      <w:r w:rsidR="00300189" w:rsidRPr="00D43C54">
        <w:rPr>
          <w:rFonts w:ascii="MS Gothic" w:eastAsia="MS Gothic" w:hAnsi="MS Gothic"/>
          <w:color w:val="000000"/>
        </w:rPr>
        <w:t>≤</w:t>
      </w:r>
      <w:r w:rsidR="00300189">
        <w:t xml:space="preserve"> 15 minutes duration (</w:t>
      </w:r>
      <w:r w:rsidR="00720CE0">
        <w:t>priced at 75% of the value of</w:t>
      </w:r>
      <w:r w:rsidR="00300189">
        <w:t xml:space="preserve"> MBS item 23</w:t>
      </w:r>
      <w:r w:rsidR="00720CE0">
        <w:t xml:space="preserve"> for general practitioner consultations up to 20 minutes duration</w:t>
      </w:r>
      <w:r w:rsidR="00300189">
        <w:t>);</w:t>
      </w:r>
    </w:p>
    <w:p w:rsidR="00300189" w:rsidRDefault="00720CE0" w:rsidP="00596A72">
      <w:pPr>
        <w:pStyle w:val="AspexBullet2"/>
      </w:pPr>
      <w:r>
        <w:t xml:space="preserve">An MBS item for consultations of &gt; </w:t>
      </w:r>
      <w:r w:rsidR="00300189">
        <w:t xml:space="preserve">15 but </w:t>
      </w:r>
      <w:r w:rsidR="00300189" w:rsidRPr="00A078B9">
        <w:rPr>
          <w:rFonts w:ascii="MS Gothic" w:eastAsia="MS Gothic" w:hAnsi="MS Gothic"/>
          <w:color w:val="000000"/>
        </w:rPr>
        <w:t>≤</w:t>
      </w:r>
      <w:r w:rsidR="00300189">
        <w:t xml:space="preserve"> 30 minutes duration (equivalent to MBS item 116);</w:t>
      </w:r>
    </w:p>
    <w:p w:rsidR="00300189" w:rsidRDefault="00720CE0" w:rsidP="00596A72">
      <w:pPr>
        <w:pStyle w:val="AspexBullet2"/>
      </w:pPr>
      <w:r>
        <w:t xml:space="preserve">An MBS item for consultations of </w:t>
      </w:r>
      <w:r w:rsidR="00300189">
        <w:t xml:space="preserve">&gt; 30 but </w:t>
      </w:r>
      <w:r w:rsidR="00300189" w:rsidRPr="00BD52E3">
        <w:rPr>
          <w:rFonts w:ascii="MS Gothic" w:eastAsia="MS Gothic" w:hAnsi="MS Gothic"/>
          <w:color w:val="000000"/>
        </w:rPr>
        <w:t>≤</w:t>
      </w:r>
      <w:r w:rsidR="00300189">
        <w:t xml:space="preserve"> 45 minutes duration (priced </w:t>
      </w:r>
      <w:r w:rsidR="00300189" w:rsidRPr="00672E0D">
        <w:rPr>
          <w:i/>
        </w:rPr>
        <w:t>between</w:t>
      </w:r>
      <w:r w:rsidR="00300189">
        <w:t xml:space="preserve"> MBS items 116 and 110); and</w:t>
      </w:r>
    </w:p>
    <w:p w:rsidR="00300189" w:rsidRDefault="00720CE0" w:rsidP="00596A72">
      <w:pPr>
        <w:pStyle w:val="AspexBullet2"/>
      </w:pPr>
      <w:r>
        <w:t xml:space="preserve">An MBS item for consultations of </w:t>
      </w:r>
      <w:r w:rsidR="00300189">
        <w:t>&gt; 45 minutes duration (equivalent to MBS item 110).</w:t>
      </w:r>
    </w:p>
    <w:p w:rsidR="00300189" w:rsidRDefault="00711CF3" w:rsidP="00300189">
      <w:pPr>
        <w:pStyle w:val="AspexBodyStandard"/>
      </w:pPr>
      <w:r>
        <w:t xml:space="preserve">Under each of these options, a set of </w:t>
      </w:r>
      <w:r w:rsidR="00720CE0">
        <w:t xml:space="preserve">time-tiered </w:t>
      </w:r>
      <w:r w:rsidR="00300189">
        <w:t>multi-disciplinary case conferencing items</w:t>
      </w:r>
      <w:r>
        <w:t xml:space="preserve"> is envisaged, similar to existing case conferencing items for consultant physicians</w:t>
      </w:r>
      <w:r w:rsidR="00300189">
        <w:t>.</w:t>
      </w:r>
      <w:r w:rsidR="00720CE0">
        <w:t xml:space="preserve">  Case conferencing items would be structured so that </w:t>
      </w:r>
      <w:r>
        <w:t xml:space="preserve">a higher </w:t>
      </w:r>
      <w:r w:rsidR="00720CE0">
        <w:t xml:space="preserve">time-tiered rate was available for specialists who co-ordinate and subsequently </w:t>
      </w:r>
      <w:r w:rsidR="001D2820">
        <w:t xml:space="preserve">lead </w:t>
      </w:r>
      <w:r w:rsidR="00877D48">
        <w:t>(i.e.</w:t>
      </w:r>
      <w:r w:rsidR="00804253">
        <w:t xml:space="preserve"> organise and chair</w:t>
      </w:r>
      <w:r w:rsidR="00877D48">
        <w:t>)</w:t>
      </w:r>
      <w:r w:rsidR="00804253">
        <w:t xml:space="preserve"> </w:t>
      </w:r>
      <w:r w:rsidR="00720CE0">
        <w:t>a case conference</w:t>
      </w:r>
      <w:r w:rsidR="007B7082">
        <w:t xml:space="preserve"> (claimable only for the duration of the case conference)</w:t>
      </w:r>
      <w:r w:rsidR="00720CE0">
        <w:t xml:space="preserve">.  A reduced rate of reimbursement (at 80%) would be </w:t>
      </w:r>
      <w:r>
        <w:t xml:space="preserve">attached to the case conferencing items for </w:t>
      </w:r>
      <w:r w:rsidR="00720CE0">
        <w:t xml:space="preserve">specialists </w:t>
      </w:r>
      <w:r>
        <w:t xml:space="preserve">who only </w:t>
      </w:r>
      <w:r w:rsidR="00720CE0">
        <w:t>participate</w:t>
      </w:r>
      <w:r w:rsidR="007B7082">
        <w:t xml:space="preserve"> in</w:t>
      </w:r>
      <w:r>
        <w:t xml:space="preserve"> (i.e. not </w:t>
      </w:r>
      <w:r w:rsidR="001D2820">
        <w:t>lead</w:t>
      </w:r>
      <w:r>
        <w:t>)</w:t>
      </w:r>
      <w:r w:rsidR="007B7082">
        <w:t xml:space="preserve"> a case conference (claimable only for the duration of the case conference).</w:t>
      </w:r>
      <w:r w:rsidR="00852EA3">
        <w:t xml:space="preserve">  These alternatives are discussed further in Chapter 6.</w:t>
      </w:r>
    </w:p>
    <w:p w:rsidR="005313B1" w:rsidRDefault="005313B1" w:rsidP="009F5356">
      <w:pPr>
        <w:pStyle w:val="Heading2"/>
      </w:pPr>
      <w:bookmarkStart w:id="12" w:name="_Toc224375113"/>
      <w:r>
        <w:t>Comparator to the proposed intervention</w:t>
      </w:r>
      <w:bookmarkEnd w:id="12"/>
    </w:p>
    <w:p w:rsidR="00227A5A" w:rsidRDefault="009C58C7" w:rsidP="00442DA4">
      <w:pPr>
        <w:pStyle w:val="AspexBodyStandard"/>
      </w:pPr>
      <w:r>
        <w:t xml:space="preserve">In the absence of </w:t>
      </w:r>
      <w:r w:rsidR="00636AA7">
        <w:t>addiction medicine</w:t>
      </w:r>
      <w:r>
        <w:t xml:space="preserve"> specialists, patients would have access to the same or similar interventions provided across a range of different specialists. </w:t>
      </w:r>
    </w:p>
    <w:p w:rsidR="003B422E" w:rsidRDefault="00D543BE" w:rsidP="00442DA4">
      <w:pPr>
        <w:pStyle w:val="AspexBodyStandard"/>
      </w:pPr>
      <w:r>
        <w:t xml:space="preserve">Some general practitioners have undertaken specific training to prescribe and monitor treatment for opioid withdrawal using morphine, buprenorphine and naloxone. However, this training does not extend to managing the range of medical and psychiatric complications or co-morbidities, nor the social and medico-legal issues associated with the management of opioid and other types of addiction. </w:t>
      </w:r>
      <w:r w:rsidR="00442DA4">
        <w:t xml:space="preserve">Referrals to different specialists </w:t>
      </w:r>
      <w:r>
        <w:t>would therefore</w:t>
      </w:r>
      <w:r w:rsidR="00442DA4">
        <w:t xml:space="preserve"> be dependent upon the knowledge of individual general practitioners and the availability of individual specialists</w:t>
      </w:r>
      <w:r>
        <w:t xml:space="preserve"> and other services</w:t>
      </w:r>
      <w:r w:rsidR="00442DA4">
        <w:t xml:space="preserve"> for referral.  </w:t>
      </w:r>
    </w:p>
    <w:p w:rsidR="00442DA4" w:rsidRDefault="00D543BE" w:rsidP="00442DA4">
      <w:pPr>
        <w:pStyle w:val="AspexBodyStandard"/>
      </w:pPr>
      <w:r>
        <w:t xml:space="preserve">The closest specialist group treating patients with substance use and other addiction related disorders would be psychiatrists; particularly those who have undertaken advanced training to become members of the Section of Addiction Psychiatry. The advanced training program is similar to training undertaken by </w:t>
      </w:r>
      <w:r w:rsidR="00852EA3">
        <w:t>FAChAM for the first two years</w:t>
      </w:r>
      <w:r>
        <w:t xml:space="preserve">.  Thus </w:t>
      </w:r>
      <w:r w:rsidR="00711CF3">
        <w:t>p</w:t>
      </w:r>
      <w:r>
        <w:t xml:space="preserve">sychiatry has been used as the most appropriate comparator for the proposed range of interventions provided by </w:t>
      </w:r>
      <w:r w:rsidR="00636AA7">
        <w:t>addiction medicine</w:t>
      </w:r>
      <w:r>
        <w:t xml:space="preserve"> specialists.</w:t>
      </w:r>
      <w:r w:rsidR="00852EA3">
        <w:t xml:space="preserve"> Comparator specialty options are discussed in further detail in Chapter 4.</w:t>
      </w:r>
    </w:p>
    <w:p w:rsidR="005313B1" w:rsidRDefault="005313B1" w:rsidP="009F5356">
      <w:pPr>
        <w:pStyle w:val="Heading2"/>
      </w:pPr>
      <w:bookmarkStart w:id="13" w:name="_Toc224375114"/>
      <w:r>
        <w:t>Comparative safety</w:t>
      </w:r>
      <w:bookmarkEnd w:id="13"/>
    </w:p>
    <w:p w:rsidR="007F0E27" w:rsidRDefault="00FD1C5D" w:rsidP="00C433CB">
      <w:pPr>
        <w:pStyle w:val="AspexBodyStandard"/>
      </w:pPr>
      <w:r>
        <w:t xml:space="preserve">There is strong evidence for the safety of </w:t>
      </w:r>
      <w:r w:rsidR="00852EA3">
        <w:t>pharmacotherapy and other</w:t>
      </w:r>
      <w:r>
        <w:t xml:space="preserve"> interventions for addiction related conditions in the scientific literature.</w:t>
      </w:r>
    </w:p>
    <w:p w:rsidR="00FD1C5D" w:rsidRDefault="00FD1C5D" w:rsidP="00C433CB">
      <w:pPr>
        <w:pStyle w:val="AspexBodyStandard"/>
      </w:pPr>
      <w:r>
        <w:t xml:space="preserve">There is a more limited body of evidence examining the safety of clinical interventions provided by different medical specialists.  Qualitative reports from specialists and descriptive </w:t>
      </w:r>
      <w:r>
        <w:lastRenderedPageBreak/>
        <w:t xml:space="preserve">reports in the </w:t>
      </w:r>
      <w:r w:rsidR="00227A5A">
        <w:t>peer-reviewed</w:t>
      </w:r>
      <w:r>
        <w:t xml:space="preserve"> literature consistently </w:t>
      </w:r>
      <w:r w:rsidR="00227A5A">
        <w:t>emphasise that the relative safety of interventions provided to patients with addiction-related problems requires:</w:t>
      </w:r>
    </w:p>
    <w:p w:rsidR="003B0BA8" w:rsidRDefault="003B0BA8" w:rsidP="00227A5A">
      <w:pPr>
        <w:pStyle w:val="AspexBullet1"/>
      </w:pPr>
      <w:r>
        <w:t>Knowledge of the wide range of risks associated with ongoing substance use and/or withdrawal</w:t>
      </w:r>
      <w:r w:rsidR="00227A5A">
        <w:t xml:space="preserve">; in addition to </w:t>
      </w:r>
    </w:p>
    <w:p w:rsidR="003B0BA8" w:rsidRDefault="003B0BA8" w:rsidP="0061299F">
      <w:pPr>
        <w:pStyle w:val="AspexBullet1"/>
        <w:spacing w:after="240"/>
      </w:pPr>
      <w:r>
        <w:t>Capacity to intervene in a manner that reduces the likelihood of those risks developing or impacting upon patients and others in the community</w:t>
      </w:r>
      <w:r w:rsidR="00A363CE">
        <w:t>.</w:t>
      </w:r>
    </w:p>
    <w:p w:rsidR="00D94FF2" w:rsidRDefault="00D94FF2" w:rsidP="00D94FF2">
      <w:pPr>
        <w:pStyle w:val="AspexBullet1"/>
        <w:numPr>
          <w:ilvl w:val="0"/>
          <w:numId w:val="0"/>
        </w:numPr>
      </w:pPr>
      <w:r>
        <w:t xml:space="preserve">Thus from the available evidence, services provided by </w:t>
      </w:r>
      <w:r w:rsidR="00636AA7">
        <w:t>addiction medicine</w:t>
      </w:r>
      <w:r>
        <w:t xml:space="preserve"> specialists are possibly safer and more effective than the same services provided across a range of different specialists. For example, </w:t>
      </w:r>
      <w:r w:rsidR="00636AA7">
        <w:t>addiction medicine</w:t>
      </w:r>
      <w:r>
        <w:t xml:space="preserve"> specialists understand the comprehensive range of risks associated with ongoing substance use and withdrawal, are able to manage withdrawal states in a variety of treatment settings, have competencies to engage patients </w:t>
      </w:r>
      <w:r w:rsidR="0076272C">
        <w:t xml:space="preserve">and </w:t>
      </w:r>
      <w:r>
        <w:t xml:space="preserve">perform a variety of medical and psychological interventions, and are able to </w:t>
      </w:r>
      <w:r w:rsidR="0076272C">
        <w:t>identify and co-ordinate a range of different medical and social services to maximise the likelihood of treatment success and prevention of relapse.</w:t>
      </w:r>
    </w:p>
    <w:p w:rsidR="005313B1" w:rsidRDefault="005313B1" w:rsidP="009F5356">
      <w:pPr>
        <w:pStyle w:val="Heading2"/>
      </w:pPr>
      <w:bookmarkStart w:id="14" w:name="_Toc224375115"/>
      <w:r>
        <w:t>Comparative effectiveness</w:t>
      </w:r>
      <w:bookmarkEnd w:id="14"/>
    </w:p>
    <w:p w:rsidR="00227A5A" w:rsidRDefault="00227A5A" w:rsidP="0043083E">
      <w:pPr>
        <w:pStyle w:val="AspexBodyStandard"/>
      </w:pPr>
      <w:r>
        <w:t xml:space="preserve">The literature demonstrates clear evidence for the effectiveness of </w:t>
      </w:r>
      <w:r w:rsidR="00852EA3">
        <w:t>a range of</w:t>
      </w:r>
      <w:r>
        <w:t xml:space="preserve"> interventions for addiction</w:t>
      </w:r>
      <w:r w:rsidR="008126B4">
        <w:t>-</w:t>
      </w:r>
      <w:r>
        <w:t>related conditions</w:t>
      </w:r>
      <w:r w:rsidR="00852EA3">
        <w:t>.</w:t>
      </w:r>
      <w:r>
        <w:t xml:space="preserve"> Evidence also indicates that an appropriate mix of interventions is required in order to maximise the likelihood of success for patients with addiction</w:t>
      </w:r>
      <w:r w:rsidR="008126B4">
        <w:t>-</w:t>
      </w:r>
      <w:r>
        <w:t xml:space="preserve">related conditions. </w:t>
      </w:r>
      <w:r w:rsidR="000C7F68">
        <w:t>A number of</w:t>
      </w:r>
      <w:r>
        <w:t xml:space="preserve"> therapeutic combinations have been demonstrated to result in more successful treatment outcomes</w:t>
      </w:r>
      <w:r w:rsidR="000C7F68">
        <w:t>, for example</w:t>
      </w:r>
      <w:r>
        <w:t>:</w:t>
      </w:r>
    </w:p>
    <w:p w:rsidR="00227A5A" w:rsidRDefault="00227A5A" w:rsidP="00227A5A">
      <w:pPr>
        <w:pStyle w:val="AspexBullet1"/>
      </w:pPr>
      <w:r>
        <w:t xml:space="preserve">Pharmacotherapy </w:t>
      </w:r>
      <w:r w:rsidR="00852EA3">
        <w:t>for methadone maintenance with psychological counselling;</w:t>
      </w:r>
    </w:p>
    <w:p w:rsidR="00227A5A" w:rsidRDefault="00852EA3" w:rsidP="00227A5A">
      <w:pPr>
        <w:pStyle w:val="AspexBullet1"/>
      </w:pPr>
      <w:r>
        <w:t>Pharmacotherapy for smoking cessation with behavioural intervention;</w:t>
      </w:r>
      <w:r w:rsidR="0061299F">
        <w:t xml:space="preserve"> and</w:t>
      </w:r>
    </w:p>
    <w:p w:rsidR="00852EA3" w:rsidRDefault="000C7F68" w:rsidP="00227A5A">
      <w:pPr>
        <w:pStyle w:val="AspexBullet1"/>
      </w:pPr>
      <w:r>
        <w:t>Combination psychological therapies (counselling and coping skills training) for cannabis dependence.</w:t>
      </w:r>
    </w:p>
    <w:p w:rsidR="000C7F68" w:rsidRDefault="000C7F68" w:rsidP="00227A5A">
      <w:pPr>
        <w:pStyle w:val="AspexBodyStandard"/>
      </w:pPr>
      <w:r>
        <w:t xml:space="preserve">Outcomes of other interventions have been identified to be more successful when delivered in specialist (rather than primary care) settings, such as: </w:t>
      </w:r>
    </w:p>
    <w:p w:rsidR="000C7F68" w:rsidRDefault="000C7F68" w:rsidP="000C7F68">
      <w:pPr>
        <w:pStyle w:val="AspexBullet1"/>
      </w:pPr>
      <w:r>
        <w:t>Substance detoxification;</w:t>
      </w:r>
    </w:p>
    <w:p w:rsidR="000C7F68" w:rsidRDefault="000C7F68" w:rsidP="000C7F68">
      <w:pPr>
        <w:pStyle w:val="AspexBullet1"/>
      </w:pPr>
      <w:r>
        <w:t>Cognitive behavioural therapy;</w:t>
      </w:r>
    </w:p>
    <w:p w:rsidR="000C7F68" w:rsidRDefault="000C7F68" w:rsidP="000C7F68">
      <w:pPr>
        <w:pStyle w:val="AspexBullet1"/>
      </w:pPr>
      <w:r>
        <w:t>Contingency management interventions;</w:t>
      </w:r>
    </w:p>
    <w:p w:rsidR="000C7F68" w:rsidRDefault="000C7F68" w:rsidP="000C7F68">
      <w:pPr>
        <w:pStyle w:val="AspexBullet1"/>
      </w:pPr>
      <w:r>
        <w:t>Community reinforcement approaches; and</w:t>
      </w:r>
    </w:p>
    <w:p w:rsidR="000C7F68" w:rsidRDefault="000C7F68" w:rsidP="0061299F">
      <w:pPr>
        <w:pStyle w:val="AspexBullet1"/>
        <w:spacing w:after="240"/>
      </w:pPr>
      <w:r>
        <w:t>Motivational enhancement therapy.</w:t>
      </w:r>
    </w:p>
    <w:p w:rsidR="0076272C" w:rsidRDefault="00227A5A" w:rsidP="0043083E">
      <w:pPr>
        <w:pStyle w:val="AspexBodyStandard"/>
      </w:pPr>
      <w:r>
        <w:t xml:space="preserve">Thus </w:t>
      </w:r>
      <w:r w:rsidR="00A363CE">
        <w:t xml:space="preserve">there is no evidence that outcomes of interventions provided by addiction medicine specialists </w:t>
      </w:r>
      <w:r w:rsidR="008126B4">
        <w:t xml:space="preserve">would </w:t>
      </w:r>
      <w:r w:rsidR="00A363CE">
        <w:t xml:space="preserve">be any worse than the same interventions provided by other specialists.   Rather, available evidence indicates that </w:t>
      </w:r>
      <w:r>
        <w:t xml:space="preserve">specialists in addiction medicine are </w:t>
      </w:r>
      <w:r w:rsidR="00A363CE">
        <w:t>more likely provide</w:t>
      </w:r>
      <w:r>
        <w:t xml:space="preserve"> </w:t>
      </w:r>
      <w:r w:rsidR="00A363CE">
        <w:t>or otherwise co-ordinate the best mix of evidence based interventions, in the right environment, to</w:t>
      </w:r>
    </w:p>
    <w:p w:rsidR="0076272C" w:rsidRDefault="0076272C" w:rsidP="00507F42">
      <w:pPr>
        <w:pStyle w:val="AspexBullet1"/>
      </w:pPr>
      <w:r>
        <w:t xml:space="preserve">Facilitate identification of </w:t>
      </w:r>
      <w:r w:rsidR="00507F42">
        <w:t xml:space="preserve">actual or potential </w:t>
      </w:r>
      <w:r>
        <w:t>addiction-related problems</w:t>
      </w:r>
      <w:r w:rsidR="00507F42">
        <w:t>;</w:t>
      </w:r>
    </w:p>
    <w:p w:rsidR="0076272C" w:rsidRDefault="0076272C" w:rsidP="00507F42">
      <w:pPr>
        <w:pStyle w:val="AspexBullet1"/>
      </w:pPr>
      <w:r>
        <w:t>Manage withdrawal states</w:t>
      </w:r>
      <w:r w:rsidR="00507F42">
        <w:t>;</w:t>
      </w:r>
    </w:p>
    <w:p w:rsidR="0076272C" w:rsidRDefault="0076272C" w:rsidP="00507F42">
      <w:pPr>
        <w:pStyle w:val="AspexBullet1"/>
      </w:pPr>
      <w:r>
        <w:lastRenderedPageBreak/>
        <w:t>Identify and treat medical and psychiatric comorbidities and complications arising from substance use or other addictive behaviours</w:t>
      </w:r>
      <w:r w:rsidR="00507F42">
        <w:t>;</w:t>
      </w:r>
    </w:p>
    <w:p w:rsidR="00227A5A" w:rsidRDefault="0076272C" w:rsidP="00507F42">
      <w:pPr>
        <w:pStyle w:val="AspexBullet1"/>
      </w:pPr>
      <w:r>
        <w:t>Arrange services to address the broader social needs of patients with addiction problems</w:t>
      </w:r>
      <w:r w:rsidR="00507F42">
        <w:t>;</w:t>
      </w:r>
      <w:r w:rsidR="0061299F">
        <w:t xml:space="preserve"> and</w:t>
      </w:r>
    </w:p>
    <w:p w:rsidR="0076272C" w:rsidRDefault="0076272C" w:rsidP="00507F42">
      <w:pPr>
        <w:pStyle w:val="AspexBullet1"/>
      </w:pPr>
      <w:r>
        <w:t xml:space="preserve">Provide interventions to maintain </w:t>
      </w:r>
      <w:r w:rsidR="00507F42">
        <w:t>long-term</w:t>
      </w:r>
      <w:r>
        <w:t xml:space="preserve"> behaviour and minimise the likelihood of relapse.</w:t>
      </w:r>
    </w:p>
    <w:p w:rsidR="0076272C" w:rsidRDefault="00507F42" w:rsidP="0043083E">
      <w:pPr>
        <w:pStyle w:val="AspexBodyStandard"/>
      </w:pPr>
      <w:r>
        <w:t>It is acknowledged, that in the absence of specific comparisons between addiction medicine specialists and other specialists providing services to the same group of patients, there remains some uncertainty with this judgement.</w:t>
      </w:r>
    </w:p>
    <w:p w:rsidR="005313B1" w:rsidRDefault="005313B1" w:rsidP="009F5356">
      <w:pPr>
        <w:pStyle w:val="Heading2"/>
      </w:pPr>
      <w:bookmarkStart w:id="15" w:name="_Toc224375116"/>
      <w:r>
        <w:t>Economic evaluation</w:t>
      </w:r>
      <w:bookmarkEnd w:id="15"/>
    </w:p>
    <w:p w:rsidR="000C7F68" w:rsidRDefault="000C7F68" w:rsidP="000C7F68">
      <w:pPr>
        <w:pStyle w:val="AspexBodyStandard"/>
      </w:pPr>
      <w:r>
        <w:t xml:space="preserve">The economic evaluation of the </w:t>
      </w:r>
      <w:r w:rsidR="00636AA7">
        <w:t>addiction medicine</w:t>
      </w:r>
      <w:r>
        <w:t xml:space="preserve"> MBS items has been based on a </w:t>
      </w:r>
      <w:r w:rsidRPr="00D025D6">
        <w:rPr>
          <w:i/>
        </w:rPr>
        <w:t>relative cost effectiveness analysis</w:t>
      </w:r>
      <w:r>
        <w:rPr>
          <w:i/>
        </w:rPr>
        <w:t xml:space="preserve"> (CEA).</w:t>
      </w:r>
      <w:r>
        <w:t xml:space="preserve"> However, the application of a conventional CEA is problematic as there was no available data on the clinical outcomes of consultations by </w:t>
      </w:r>
      <w:r w:rsidR="00636AA7">
        <w:t>addiction medicine</w:t>
      </w:r>
      <w:r>
        <w:t xml:space="preserve"> specialists </w:t>
      </w:r>
      <w:proofErr w:type="gramStart"/>
      <w:r w:rsidRPr="00D025D6">
        <w:rPr>
          <w:i/>
        </w:rPr>
        <w:t>vis</w:t>
      </w:r>
      <w:proofErr w:type="gramEnd"/>
      <w:r w:rsidRPr="00D025D6">
        <w:rPr>
          <w:i/>
        </w:rPr>
        <w:t xml:space="preserve"> a vis</w:t>
      </w:r>
      <w:r>
        <w:t xml:space="preserve"> the comparator being </w:t>
      </w:r>
      <w:r w:rsidR="008126B4">
        <w:t>p</w:t>
      </w:r>
      <w:r>
        <w:t xml:space="preserve">sychiatry.  </w:t>
      </w:r>
    </w:p>
    <w:p w:rsidR="000C7F68" w:rsidRDefault="000C7F68" w:rsidP="000C7F68">
      <w:pPr>
        <w:pStyle w:val="AspexBodyStandard"/>
      </w:pPr>
      <w:r>
        <w:t xml:space="preserve">Therefore, qualitative evidence based on the AMC recognition of </w:t>
      </w:r>
      <w:r w:rsidR="00636AA7">
        <w:t>addiction medicine</w:t>
      </w:r>
      <w:r>
        <w:t xml:space="preserve"> as a specialty indicates that </w:t>
      </w:r>
      <w:r w:rsidR="00636AA7">
        <w:t>addiction medicine</w:t>
      </w:r>
      <w:r>
        <w:t xml:space="preserve"> specialists bring a </w:t>
      </w:r>
      <w:r w:rsidR="00A02401">
        <w:t xml:space="preserve">more comprehensive set of skills for substance abuse and addiction problems, </w:t>
      </w:r>
      <w:r>
        <w:t xml:space="preserve">and therefore provide </w:t>
      </w:r>
      <w:proofErr w:type="gramStart"/>
      <w:r>
        <w:t>superior</w:t>
      </w:r>
      <w:r w:rsidR="00B03848">
        <w:t>,</w:t>
      </w:r>
      <w:proofErr w:type="gramEnd"/>
      <w:r w:rsidR="00B03848">
        <w:t xml:space="preserve"> or at least equivalent,</w:t>
      </w:r>
      <w:r>
        <w:t xml:space="preserve"> clinical outcomes for patients (Section 4.2).  On this basis, a cost effectiveness analysis should only need to demonstrate costs at or below the alternative </w:t>
      </w:r>
      <w:r w:rsidR="008126B4">
        <w:t>p</w:t>
      </w:r>
      <w:r>
        <w:t>sychiatry costs to demonstrate overall superior cost effectiveness.</w:t>
      </w:r>
    </w:p>
    <w:p w:rsidR="000C7F68" w:rsidRDefault="000C7F68" w:rsidP="00792E51">
      <w:pPr>
        <w:pStyle w:val="Heading3"/>
      </w:pPr>
      <w:r>
        <w:t>Modelled comparative analysis</w:t>
      </w:r>
    </w:p>
    <w:p w:rsidR="00A02401" w:rsidRDefault="00A02401" w:rsidP="00A02401">
      <w:pPr>
        <w:pStyle w:val="AspexBodyStandard"/>
      </w:pPr>
      <w:r>
        <w:t xml:space="preserve">The current (2012) MBS outlays for </w:t>
      </w:r>
      <w:r w:rsidR="00636AA7">
        <w:t>addiction medicine</w:t>
      </w:r>
      <w:r>
        <w:t xml:space="preserve"> are estimated to be ~$8.398m.  Due to forecast workforce reductions between 2012 and 2015, it is estimated that outlays would decrease to $</w:t>
      </w:r>
      <w:r w:rsidR="00EA77C7">
        <w:t>8.176</w:t>
      </w:r>
      <w:r>
        <w:t xml:space="preserve">m </w:t>
      </w:r>
      <w:r w:rsidRPr="00955DC5">
        <w:t>by 2015</w:t>
      </w:r>
      <w:r>
        <w:t xml:space="preserve">. </w:t>
      </w:r>
    </w:p>
    <w:p w:rsidR="00A02401" w:rsidRDefault="00A02401" w:rsidP="00A02401">
      <w:pPr>
        <w:pStyle w:val="AspexBodyStandard"/>
      </w:pPr>
      <w:r>
        <w:t xml:space="preserve">The forecast (2015) MBS outlays for </w:t>
      </w:r>
      <w:r w:rsidR="00636AA7">
        <w:t>addiction medicine</w:t>
      </w:r>
      <w:r>
        <w:t>,</w:t>
      </w:r>
      <w:r w:rsidRPr="00550311">
        <w:t xml:space="preserve"> </w:t>
      </w:r>
      <w:r>
        <w:t>is ~$12.</w:t>
      </w:r>
      <w:r w:rsidR="00EA77C7">
        <w:t>535</w:t>
      </w:r>
      <w:r>
        <w:t xml:space="preserve">m noting that </w:t>
      </w:r>
      <w:r w:rsidR="00B03848">
        <w:t>this includes</w:t>
      </w:r>
      <w:r>
        <w:t xml:space="preserve"> rate increase</w:t>
      </w:r>
      <w:r w:rsidR="005B2B92">
        <w:t>s</w:t>
      </w:r>
      <w:r>
        <w:t xml:space="preserve"> to consultant physician levels, changes to complex care, case conferencing and a modest fall in claims due to expected workforce reductions.  This suggests that there would be an </w:t>
      </w:r>
      <w:r w:rsidRPr="00DA7764">
        <w:rPr>
          <w:i/>
        </w:rPr>
        <w:t>increase</w:t>
      </w:r>
      <w:r>
        <w:t xml:space="preserve"> in MBS outlays of ~$4.</w:t>
      </w:r>
      <w:r w:rsidR="00EA77C7">
        <w:t xml:space="preserve">137m </w:t>
      </w:r>
      <w:r>
        <w:t xml:space="preserve">based on the difference between actual 2012 and forecast 2015, </w:t>
      </w:r>
      <w:r w:rsidRPr="009C0061">
        <w:rPr>
          <w:b/>
        </w:rPr>
        <w:t>or</w:t>
      </w:r>
      <w:r w:rsidRPr="009C0061">
        <w:t xml:space="preserve"> ~$</w:t>
      </w:r>
      <w:r w:rsidR="00E047B0" w:rsidRPr="009C0061">
        <w:t>4.359</w:t>
      </w:r>
      <w:r w:rsidRPr="009C0061">
        <w:t xml:space="preserve">m based on the forecast outlays in 2015 </w:t>
      </w:r>
      <w:r w:rsidR="00A450A2">
        <w:t>using the current mix of MBS items and</w:t>
      </w:r>
      <w:r w:rsidRPr="009C0061">
        <w:t xml:space="preserve"> workforce</w:t>
      </w:r>
      <w:r w:rsidR="00A450A2">
        <w:t xml:space="preserve"> arrangements</w:t>
      </w:r>
      <w:r w:rsidRPr="009C0061">
        <w:t>.</w:t>
      </w:r>
    </w:p>
    <w:p w:rsidR="00A02401" w:rsidRDefault="00A02401" w:rsidP="00A02401">
      <w:pPr>
        <w:pStyle w:val="AspexBodyStandard"/>
      </w:pPr>
      <w:r>
        <w:t xml:space="preserve">The forecast MBS outlays using </w:t>
      </w:r>
      <w:r w:rsidR="008126B4">
        <w:t>p</w:t>
      </w:r>
      <w:r>
        <w:t xml:space="preserve">sychiatry </w:t>
      </w:r>
      <w:proofErr w:type="gramStart"/>
      <w:r>
        <w:t>consultation rates is</w:t>
      </w:r>
      <w:proofErr w:type="gramEnd"/>
      <w:r>
        <w:t xml:space="preserve"> ~$1</w:t>
      </w:r>
      <w:r w:rsidR="00E047B0">
        <w:t>5.573</w:t>
      </w:r>
      <w:r>
        <w:t>m.  This indicates there is a $</w:t>
      </w:r>
      <w:r w:rsidR="00E047B0">
        <w:t>3.038</w:t>
      </w:r>
      <w:r>
        <w:t xml:space="preserve">m cost </w:t>
      </w:r>
      <w:proofErr w:type="gramStart"/>
      <w:r>
        <w:t>advantage,</w:t>
      </w:r>
      <w:proofErr w:type="gramEnd"/>
      <w:r>
        <w:t xml:space="preserve"> or </w:t>
      </w:r>
      <w:r w:rsidR="00E047B0" w:rsidRPr="009E240A">
        <w:t>19.5</w:t>
      </w:r>
      <w:r w:rsidRPr="009E240A">
        <w:t>%</w:t>
      </w:r>
      <w:r>
        <w:t xml:space="preserve"> for </w:t>
      </w:r>
      <w:r w:rsidR="00636AA7">
        <w:t>addiction medicine</w:t>
      </w:r>
      <w:r w:rsidR="001A0147">
        <w:t xml:space="preserve"> over psychiatry</w:t>
      </w:r>
      <w:r>
        <w:t xml:space="preserve">.  This suggests that even with an increase in payment rates for </w:t>
      </w:r>
      <w:r w:rsidR="00636AA7">
        <w:t>addiction medicine</w:t>
      </w:r>
      <w:r>
        <w:t xml:space="preserve"> </w:t>
      </w:r>
      <w:proofErr w:type="gramStart"/>
      <w:r>
        <w:t>specialists,</w:t>
      </w:r>
      <w:proofErr w:type="gramEnd"/>
      <w:r>
        <w:t xml:space="preserve"> a marked cost advantage is maintained, albeit at a much lower level.</w:t>
      </w:r>
    </w:p>
    <w:p w:rsidR="00A02401" w:rsidRDefault="00A02401" w:rsidP="00A02401">
      <w:pPr>
        <w:pStyle w:val="AspexBodyStandard"/>
      </w:pPr>
      <w:r>
        <w:t xml:space="preserve">The difference is due </w:t>
      </w:r>
      <w:r w:rsidR="00AE53BF">
        <w:t xml:space="preserve">mainly </w:t>
      </w:r>
      <w:r>
        <w:t xml:space="preserve">to the lower payment rates for </w:t>
      </w:r>
      <w:r w:rsidR="008126B4">
        <w:t xml:space="preserve">patient </w:t>
      </w:r>
      <w:r>
        <w:t xml:space="preserve">assessment </w:t>
      </w:r>
      <w:r w:rsidR="008126B4">
        <w:t xml:space="preserve">and </w:t>
      </w:r>
      <w:r>
        <w:t xml:space="preserve">review consultation items between </w:t>
      </w:r>
      <w:r w:rsidR="00636AA7">
        <w:t>addiction medicine</w:t>
      </w:r>
      <w:r>
        <w:t xml:space="preserve"> and </w:t>
      </w:r>
      <w:r w:rsidR="008126B4">
        <w:t>p</w:t>
      </w:r>
      <w:r>
        <w:t>sychiatry.  There are no differences in rates for complex care management or case conferencing.</w:t>
      </w:r>
    </w:p>
    <w:p w:rsidR="000C7F68" w:rsidRDefault="000C7F68" w:rsidP="000C7F68">
      <w:pPr>
        <w:pStyle w:val="AspexBodyStandard"/>
      </w:pPr>
      <w:r>
        <w:lastRenderedPageBreak/>
        <w:t xml:space="preserve">Importantly, the estimated out-of-pocket costs </w:t>
      </w:r>
      <w:r w:rsidR="008126B4">
        <w:t xml:space="preserve">for addiction medicine </w:t>
      </w:r>
      <w:r>
        <w:t xml:space="preserve">patients, using historical differences, </w:t>
      </w:r>
      <w:r w:rsidR="00370F73">
        <w:t xml:space="preserve">are </w:t>
      </w:r>
      <w:r>
        <w:t>~$2.</w:t>
      </w:r>
      <w:r w:rsidR="009737B4">
        <w:t>400</w:t>
      </w:r>
      <w:r w:rsidR="00370F73">
        <w:t>m</w:t>
      </w:r>
      <w:r>
        <w:t xml:space="preserve">, compared to out-of-pocket costs for </w:t>
      </w:r>
      <w:r w:rsidR="00370F73">
        <w:t>p</w:t>
      </w:r>
      <w:r>
        <w:t>sychiatry of $4.</w:t>
      </w:r>
      <w:r w:rsidR="009737B4">
        <w:t>650</w:t>
      </w:r>
      <w:r w:rsidR="00370F73">
        <w:t>m</w:t>
      </w:r>
      <w:r>
        <w:t>.  This is a difference of ~$</w:t>
      </w:r>
      <w:r w:rsidR="009737B4">
        <w:t>2.250</w:t>
      </w:r>
      <w:r w:rsidR="00370F73">
        <w:t>m</w:t>
      </w:r>
      <w:r>
        <w:t xml:space="preserve">, or </w:t>
      </w:r>
      <w:r w:rsidR="009737B4">
        <w:t>94</w:t>
      </w:r>
      <w:r>
        <w:t xml:space="preserve">% higher for </w:t>
      </w:r>
      <w:r w:rsidR="00370F73">
        <w:t>p</w:t>
      </w:r>
      <w:r>
        <w:t xml:space="preserve">sychiatry than for </w:t>
      </w:r>
      <w:r w:rsidR="00636AA7">
        <w:t>addiction medicine</w:t>
      </w:r>
      <w:r>
        <w:t>.</w:t>
      </w:r>
    </w:p>
    <w:p w:rsidR="000C7F68" w:rsidRDefault="000C7F68" w:rsidP="000C7F68">
      <w:pPr>
        <w:pStyle w:val="AspexBodyStandard"/>
      </w:pPr>
      <w:r>
        <w:t xml:space="preserve">The assumed mix of consultations between </w:t>
      </w:r>
      <w:r w:rsidR="00636AA7">
        <w:t>addiction medicine</w:t>
      </w:r>
      <w:r>
        <w:t xml:space="preserve"> and </w:t>
      </w:r>
      <w:r w:rsidR="00370F73">
        <w:t>p</w:t>
      </w:r>
      <w:r>
        <w:t>sychiatry are the same; namely:</w:t>
      </w:r>
    </w:p>
    <w:p w:rsidR="000C7F68" w:rsidRDefault="000C7F68" w:rsidP="000C7F68">
      <w:pPr>
        <w:pStyle w:val="AspexBullet1"/>
      </w:pPr>
      <w:r>
        <w:t>Assessment (11.85%);</w:t>
      </w:r>
    </w:p>
    <w:p w:rsidR="000C7F68" w:rsidRDefault="000C7F68" w:rsidP="000C7F68">
      <w:pPr>
        <w:pStyle w:val="AspexBullet1"/>
      </w:pPr>
      <w:r>
        <w:t>Patient review (80.14%); and</w:t>
      </w:r>
    </w:p>
    <w:p w:rsidR="000C7F68" w:rsidRDefault="000C7F68" w:rsidP="000C7F68">
      <w:pPr>
        <w:pStyle w:val="AspexBullet1"/>
      </w:pPr>
      <w:r>
        <w:t xml:space="preserve">Complex </w:t>
      </w:r>
      <w:r w:rsidR="0061299F">
        <w:t>C</w:t>
      </w:r>
      <w:r>
        <w:t xml:space="preserve">are </w:t>
      </w:r>
      <w:r w:rsidR="0061299F">
        <w:t>P</w:t>
      </w:r>
      <w:r>
        <w:t>lanning &amp; Case Conferencing (8.01%).</w:t>
      </w:r>
    </w:p>
    <w:p w:rsidR="000C7F68" w:rsidRDefault="000C7F68" w:rsidP="000C7F68">
      <w:pPr>
        <w:pStyle w:val="AspexBodyStandard"/>
      </w:pPr>
      <w:r>
        <w:t xml:space="preserve">Sensitivity analysis of the assumed mix of </w:t>
      </w:r>
      <w:r w:rsidR="00370F73">
        <w:t xml:space="preserve">billed </w:t>
      </w:r>
      <w:r>
        <w:t>items indicates that:</w:t>
      </w:r>
    </w:p>
    <w:p w:rsidR="00A02401" w:rsidRDefault="00A02401" w:rsidP="00A02401">
      <w:pPr>
        <w:pStyle w:val="AspexBullet1"/>
      </w:pPr>
      <w:r>
        <w:t>An increase of 10% in assessments and a commensurate decrease in patient reviews will impact on the costs by $</w:t>
      </w:r>
      <w:r w:rsidR="009737B4">
        <w:t>102</w:t>
      </w:r>
      <w:r w:rsidR="00950B1F">
        <w:t>k</w:t>
      </w:r>
      <w:r>
        <w:t xml:space="preserve"> in 2015 or 0.9</w:t>
      </w:r>
      <w:r w:rsidR="009737B4">
        <w:t>%</w:t>
      </w:r>
      <w:r w:rsidR="0061299F">
        <w:t>; and</w:t>
      </w:r>
    </w:p>
    <w:p w:rsidR="00A02401" w:rsidRDefault="00A02401" w:rsidP="00A02401">
      <w:pPr>
        <w:pStyle w:val="AspexBullet1"/>
      </w:pPr>
      <w:r>
        <w:t>An increase of 10% in complex care and case conferences and a commensurate decrease in patient reviews would be almost cost neutral.</w:t>
      </w:r>
    </w:p>
    <w:p w:rsidR="00950B1F" w:rsidRDefault="00950B1F" w:rsidP="00950B1F">
      <w:pPr>
        <w:pStyle w:val="AspexBodyStandard"/>
      </w:pPr>
      <w:r>
        <w:t>This suggests that a 10% shift in mix has negligible impact on outlays to the MBS</w:t>
      </w:r>
      <w:r w:rsidR="009C0061">
        <w:t>.</w:t>
      </w:r>
    </w:p>
    <w:p w:rsidR="00593506" w:rsidRDefault="005313B1" w:rsidP="0043083E">
      <w:pPr>
        <w:pStyle w:val="Heading2"/>
      </w:pPr>
      <w:bookmarkStart w:id="16" w:name="_Toc224375117"/>
      <w:r>
        <w:t>Financial/budgetary impacts</w:t>
      </w:r>
      <w:bookmarkEnd w:id="16"/>
    </w:p>
    <w:p w:rsidR="00A02401" w:rsidRDefault="00A02401" w:rsidP="00A02401">
      <w:pPr>
        <w:pStyle w:val="AspexBodyStandard"/>
      </w:pPr>
      <w:r>
        <w:t xml:space="preserve">It is estimated that 149,742 occasions of MBS billed service are currently provided per annum (2012) for </w:t>
      </w:r>
      <w:r w:rsidR="00636AA7">
        <w:t>addiction medicine</w:t>
      </w:r>
      <w:r>
        <w:t xml:space="preserve">. </w:t>
      </w:r>
      <w:r w:rsidR="00370F73">
        <w:t>Specific d</w:t>
      </w:r>
      <w:r>
        <w:t>ata on the frequency of use per patient per annum were unavailable from the MBS information</w:t>
      </w:r>
      <w:r w:rsidR="00370F73">
        <w:t xml:space="preserve"> (because patient profiles cannot be ascertained from the varied addiction medicine billing mix across the current range of non-specific MBS professional attendance items).</w:t>
      </w:r>
      <w:r>
        <w:t xml:space="preserve"> </w:t>
      </w:r>
      <w:r w:rsidR="00370F73">
        <w:t xml:space="preserve"> H</w:t>
      </w:r>
      <w:r>
        <w:t xml:space="preserve">owever, the overall average of assessments to patient treatments is one assessment to </w:t>
      </w:r>
      <w:r w:rsidR="009737B4">
        <w:t>8</w:t>
      </w:r>
      <w:r>
        <w:t xml:space="preserve">.6 treatments.  </w:t>
      </w:r>
      <w:r w:rsidR="0061299F">
        <w:t>Nevertheless</w:t>
      </w:r>
      <w:r>
        <w:t xml:space="preserve">, this crude ratio masks a variety of models of care ranging from regular (monthly </w:t>
      </w:r>
      <w:r w:rsidR="00861E49">
        <w:t xml:space="preserve">contact) </w:t>
      </w:r>
      <w:r>
        <w:t>to single event assessment</w:t>
      </w:r>
      <w:r w:rsidR="00370F73">
        <w:t xml:space="preserve">s following </w:t>
      </w:r>
      <w:r>
        <w:t>a GP referral.</w:t>
      </w:r>
    </w:p>
    <w:p w:rsidR="00A02401" w:rsidRDefault="00A02401" w:rsidP="00A02401">
      <w:pPr>
        <w:pStyle w:val="AspexBodyStandard"/>
      </w:pPr>
      <w:r>
        <w:t xml:space="preserve">Current </w:t>
      </w:r>
      <w:r w:rsidR="000A13D3">
        <w:t xml:space="preserve">(2013 estimate) </w:t>
      </w:r>
      <w:r>
        <w:t xml:space="preserve">MBS fees </w:t>
      </w:r>
      <w:r w:rsidRPr="00DA7764">
        <w:rPr>
          <w:b/>
          <w:i/>
        </w:rPr>
        <w:t>charged</w:t>
      </w:r>
      <w:r>
        <w:t xml:space="preserve"> by </w:t>
      </w:r>
      <w:r w:rsidR="00636AA7">
        <w:t>addiction medicine</w:t>
      </w:r>
      <w:r>
        <w:t xml:space="preserve"> </w:t>
      </w:r>
      <w:r w:rsidR="00636AA7">
        <w:t>specialists</w:t>
      </w:r>
      <w:r>
        <w:t xml:space="preserve"> approximate $9.74m per annum.  At a </w:t>
      </w:r>
      <w:r w:rsidR="00950B1F">
        <w:t xml:space="preserve">consultant </w:t>
      </w:r>
      <w:r>
        <w:t>physician equivalent rate MBS fees would approximate $</w:t>
      </w:r>
      <w:r w:rsidRPr="00DA7764">
        <w:t>12.691m,</w:t>
      </w:r>
      <w:r>
        <w:t xml:space="preserve"> and at a psychiatry equivalent rate MBS fees would approximate $1</w:t>
      </w:r>
      <w:r w:rsidR="004F298F">
        <w:t xml:space="preserve">7.636m </w:t>
      </w:r>
      <w:r>
        <w:t xml:space="preserve">per annum.  </w:t>
      </w:r>
    </w:p>
    <w:p w:rsidR="00A02401" w:rsidRDefault="00A02401" w:rsidP="00A02401">
      <w:pPr>
        <w:pStyle w:val="AspexBodyStandard"/>
      </w:pPr>
      <w:r>
        <w:t xml:space="preserve">Significant differences in out-of-pocket expenses were observed across the three scenarios.  Patients receiving current </w:t>
      </w:r>
      <w:proofErr w:type="gramStart"/>
      <w:r>
        <w:t>services</w:t>
      </w:r>
      <w:r w:rsidR="00370F73">
        <w:t>,</w:t>
      </w:r>
      <w:proofErr w:type="gramEnd"/>
      <w:r>
        <w:t xml:space="preserve"> and patients receiving services under a psychiatry equivalent level of reimbursement</w:t>
      </w:r>
      <w:r w:rsidR="00370F73">
        <w:t>,</w:t>
      </w:r>
      <w:r>
        <w:t xml:space="preserve"> had higher out-of-pocket costs, compared with those receiving services under a physician</w:t>
      </w:r>
      <w:r w:rsidR="00370F73">
        <w:t>-</w:t>
      </w:r>
      <w:r>
        <w:t>equivalent level of MBS reimbursement.</w:t>
      </w:r>
    </w:p>
    <w:p w:rsidR="00A02401" w:rsidRDefault="00A02401" w:rsidP="00A02401">
      <w:pPr>
        <w:pStyle w:val="AspexBodyStandard"/>
      </w:pPr>
      <w:r>
        <w:t xml:space="preserve">It was assumed that the availability of a consistent MBS fee across all </w:t>
      </w:r>
      <w:r w:rsidR="00636AA7">
        <w:t>addiction medicine</w:t>
      </w:r>
      <w:r>
        <w:t xml:space="preserve"> specialists would provide an incentive for additional work to take place in the private sector. Based upon feedback from specialists, this was estimated to be up to an additional 2 sessions (1 day) per week. When modelled together with the projected decline in workforce over a three-year period (2013-2015), it was estimated that around 11,830 additional episodes of care could be delivered, at a total cost of $0.9</w:t>
      </w:r>
      <w:r w:rsidR="000F3C84">
        <w:t>20</w:t>
      </w:r>
      <w:r>
        <w:t>m to the MBS.</w:t>
      </w:r>
    </w:p>
    <w:p w:rsidR="00A02401" w:rsidRDefault="00A02401" w:rsidP="00A02401">
      <w:pPr>
        <w:pStyle w:val="AspexBodyStandard"/>
      </w:pPr>
      <w:r>
        <w:lastRenderedPageBreak/>
        <w:t>There was insufficient data to identify or model the impact of any changes in MBS item numbers upon the Medicare Safety Net or Extended Medicare Safety Net.</w:t>
      </w:r>
    </w:p>
    <w:p w:rsidR="00A02401" w:rsidRPr="0043083E" w:rsidRDefault="00A02401" w:rsidP="00A02401">
      <w:pPr>
        <w:pStyle w:val="AspexBodyStandard"/>
      </w:pPr>
      <w:r>
        <w:t>Thus, under a physician equivalent MBS item (adjusting for anticipated increases in private sector employment and identified reductions in the specialist workforce), a net increase to the MBS budget of $</w:t>
      </w:r>
      <w:r w:rsidR="0076199A">
        <w:t>3.854m</w:t>
      </w:r>
      <w:r>
        <w:t xml:space="preserve"> i</w:t>
      </w:r>
      <w:r w:rsidR="00370F73">
        <w:t>s expected i</w:t>
      </w:r>
      <w:r>
        <w:t>n 2013, $</w:t>
      </w:r>
      <w:r w:rsidR="0076199A">
        <w:t>4.261</w:t>
      </w:r>
      <w:r>
        <w:t>m in 2014 and $</w:t>
      </w:r>
      <w:r w:rsidR="0076199A">
        <w:t>4.359</w:t>
      </w:r>
      <w:r>
        <w:t>m in 2015 (indexed)</w:t>
      </w:r>
      <w:r w:rsidR="00AE53BF">
        <w:t xml:space="preserve"> has been </w:t>
      </w:r>
      <w:r w:rsidR="00581058">
        <w:t>forecast</w:t>
      </w:r>
      <w:r>
        <w:t>.</w:t>
      </w:r>
    </w:p>
    <w:p w:rsidR="00A13F84" w:rsidRDefault="005313B1" w:rsidP="0043083E">
      <w:pPr>
        <w:pStyle w:val="Heading2"/>
      </w:pPr>
      <w:bookmarkStart w:id="17" w:name="_Toc224375118"/>
      <w:r>
        <w:t>Key Issues for MSAC</w:t>
      </w:r>
      <w:bookmarkEnd w:id="17"/>
    </w:p>
    <w:p w:rsidR="0043083E" w:rsidRDefault="00105298" w:rsidP="00792E51">
      <w:pPr>
        <w:pStyle w:val="Heading3"/>
      </w:pPr>
      <w:r>
        <w:t>Main issues relating to the proposed eligible population</w:t>
      </w:r>
    </w:p>
    <w:p w:rsidR="00105298" w:rsidRDefault="004F4531" w:rsidP="0043083E">
      <w:pPr>
        <w:pStyle w:val="AspexBodyStandard"/>
      </w:pPr>
      <w:r>
        <w:t xml:space="preserve">The proposed eligible population </w:t>
      </w:r>
      <w:r w:rsidR="00BC09F9">
        <w:t xml:space="preserve">that is </w:t>
      </w:r>
      <w:r>
        <w:t xml:space="preserve">likely to benefit from </w:t>
      </w:r>
      <w:r w:rsidR="00636AA7">
        <w:t>addiction medicine</w:t>
      </w:r>
      <w:r>
        <w:t xml:space="preserve"> services can only be estimated from available population data. </w:t>
      </w:r>
      <w:proofErr w:type="gramStart"/>
      <w:r>
        <w:t>Despite the estimated number of Australians reporting symptoms and behaviours consistent with substance use disorders, the actual number of individuals who recognise these symptoms as problematic and subsequently seek treatment remains unknown.</w:t>
      </w:r>
      <w:proofErr w:type="gramEnd"/>
      <w:r>
        <w:t xml:space="preserve">  In addition, non-medical practitioners in the community provide many services for people with drug and alcohol problems.  Nevertheless, some attempt to estimate the potential demand has been made, using the best available information from the number of overall presentations and the number of medical occasions of service provided throughout one Australian jurisdiction.</w:t>
      </w:r>
    </w:p>
    <w:p w:rsidR="00105298" w:rsidRDefault="00105298" w:rsidP="004F4531">
      <w:pPr>
        <w:pStyle w:val="Heading4"/>
      </w:pPr>
      <w:r>
        <w:t>Main issues around the evidence and conclusions for safety</w:t>
      </w:r>
    </w:p>
    <w:p w:rsidR="00105298" w:rsidRDefault="00BC09F9" w:rsidP="0043083E">
      <w:pPr>
        <w:pStyle w:val="AspexBodyStandard"/>
      </w:pPr>
      <w:r>
        <w:t xml:space="preserve">The safety of pharmacotherapies listed on the Pharmaceutical Benefits Scheme (PBS) and prescribed to treat patients with addiction related problems has been previously established.  The safety of psychosocial interventions is more difficult to ascertain, as it is dependent upon the appropriate training and qualifications of those delivering specific interventions.  Training and ongoing professional accreditation remains within the purview of individual medical Colleges.  </w:t>
      </w:r>
      <w:r w:rsidR="00585A71">
        <w:t>Addiction</w:t>
      </w:r>
      <w:r w:rsidR="00636AA7">
        <w:t xml:space="preserve"> medicine</w:t>
      </w:r>
      <w:r>
        <w:t xml:space="preserve"> specialists are trained and professionally accredited to deliver a wide range of psychosocial interventions.  Thus, there is no evidence that the safety of pharmacotherapy or psychosocial interventions will be any worse than the safety of the same interventions delivered by other appropriately qualified medical practitioners.</w:t>
      </w:r>
    </w:p>
    <w:p w:rsidR="00105298" w:rsidRDefault="00105298" w:rsidP="004F4531">
      <w:pPr>
        <w:pStyle w:val="Heading4"/>
      </w:pPr>
      <w:r>
        <w:t>Main issues around the evidence and conclusions for clinical effectiveness</w:t>
      </w:r>
    </w:p>
    <w:p w:rsidR="00105298" w:rsidRDefault="00BC09F9" w:rsidP="0043083E">
      <w:pPr>
        <w:pStyle w:val="AspexBodyStandard"/>
      </w:pPr>
      <w:r>
        <w:t xml:space="preserve">The effectiveness of pharmacotherapies listed on the PBS and prescribed to treat patients with addiction related problems has also been previously established.  The clinical effectiveness of individual pharmacotherapies and other psychosocial interventions is evident across a range of systematic reviews.  Importantly, the scientific literature highlights the enhanced effectiveness of combining pharmacotherapy with behavioural and other psychological interventions delivered in specialist treatment environments.  </w:t>
      </w:r>
      <w:r w:rsidR="00585A71">
        <w:t>A</w:t>
      </w:r>
      <w:r w:rsidR="00636AA7">
        <w:t>ddiction medicine</w:t>
      </w:r>
      <w:r>
        <w:t xml:space="preserve"> specialists are well placed to deliver these services.  Thus there is no evidence that the clinical effectiveness of interventions to address addiction related problems by </w:t>
      </w:r>
      <w:r w:rsidR="00636AA7">
        <w:t>addiction medicine</w:t>
      </w:r>
      <w:r>
        <w:t xml:space="preserve"> specialists would be any worse than the effectiveness of the same interventions provided by alternative medical specialties.</w:t>
      </w:r>
    </w:p>
    <w:p w:rsidR="009C0061" w:rsidRDefault="009C0061" w:rsidP="0043083E">
      <w:pPr>
        <w:pStyle w:val="AspexBodyStandard"/>
      </w:pPr>
    </w:p>
    <w:p w:rsidR="00105298" w:rsidRDefault="00105298" w:rsidP="004F4531">
      <w:pPr>
        <w:pStyle w:val="Heading4"/>
      </w:pPr>
      <w:r>
        <w:lastRenderedPageBreak/>
        <w:t>Other important clinical issues and areas of clinical uncertainty</w:t>
      </w:r>
    </w:p>
    <w:p w:rsidR="00105298" w:rsidRDefault="00BC09F9" w:rsidP="0043083E">
      <w:pPr>
        <w:pStyle w:val="AspexBodyStandard"/>
      </w:pPr>
      <w:r>
        <w:t xml:space="preserve">It is acknowledged that the specialty of </w:t>
      </w:r>
      <w:r w:rsidR="00636AA7">
        <w:t>addiction medicine</w:t>
      </w:r>
      <w:r>
        <w:t xml:space="preserve"> has only recently been recognised.  As such, there has been limited time to develop and implement specific randomised controlled trials examining the safety and effectiveness of interventions delivered by this group of specialists</w:t>
      </w:r>
      <w:r w:rsidR="00370F73">
        <w:t>, compared</w:t>
      </w:r>
      <w:r>
        <w:t xml:space="preserve"> with </w:t>
      </w:r>
      <w:r w:rsidR="001D6561">
        <w:t>interventions provided by other specialists.</w:t>
      </w:r>
    </w:p>
    <w:p w:rsidR="00105298" w:rsidRDefault="00105298" w:rsidP="004F4531">
      <w:pPr>
        <w:pStyle w:val="Heading4"/>
      </w:pPr>
      <w:r>
        <w:t>Main economic issues and areas of uncertainty</w:t>
      </w:r>
    </w:p>
    <w:p w:rsidR="001D6561" w:rsidRPr="001D6561" w:rsidRDefault="001D6561" w:rsidP="001D6561">
      <w:pPr>
        <w:pStyle w:val="AspexBodyStandard"/>
      </w:pPr>
      <w:r>
        <w:t xml:space="preserve">Economic analysis has relied upon an examination of the relative cost efficiency of services provided by </w:t>
      </w:r>
      <w:r w:rsidR="00636AA7">
        <w:t>addiction medicine</w:t>
      </w:r>
      <w:r>
        <w:t xml:space="preserve"> specialists funded under current MBS arrangements, versus physician</w:t>
      </w:r>
      <w:r w:rsidR="00370F73">
        <w:t>-</w:t>
      </w:r>
      <w:r>
        <w:t xml:space="preserve">equivalent </w:t>
      </w:r>
      <w:r w:rsidR="00A02401">
        <w:t>benefits</w:t>
      </w:r>
      <w:r>
        <w:t>, and psychiatry</w:t>
      </w:r>
      <w:r w:rsidR="00370F73">
        <w:t>-</w:t>
      </w:r>
      <w:r>
        <w:t xml:space="preserve">equivalent </w:t>
      </w:r>
      <w:r w:rsidR="00A02401">
        <w:t>benefits</w:t>
      </w:r>
      <w:r>
        <w:t xml:space="preserve">. In the absence of specific studies focusing upon relative differences in clinical outcomes achieved by this group of specialists, analysis has relied upon the assumption that clinical outcomes will be no worse.  A comparison of costs has occurred within this context.  It is acknowledged that no better information is currently available to inform the economic analysis. </w:t>
      </w:r>
    </w:p>
    <w:p w:rsidR="005313B1" w:rsidRDefault="005313B1" w:rsidP="009F5356">
      <w:pPr>
        <w:pStyle w:val="Heading2"/>
      </w:pPr>
      <w:bookmarkStart w:id="18" w:name="_Toc224375119"/>
      <w:r>
        <w:t>Other significant factors</w:t>
      </w:r>
      <w:bookmarkEnd w:id="18"/>
    </w:p>
    <w:p w:rsidR="001D6561" w:rsidRDefault="001D6561" w:rsidP="0043083E">
      <w:pPr>
        <w:pStyle w:val="AspexBodyStandard"/>
      </w:pPr>
      <w:r>
        <w:t xml:space="preserve">Several additional factors are worthy of consideration in relation to the current submission by </w:t>
      </w:r>
      <w:r w:rsidR="00636AA7">
        <w:t>addiction medicine</w:t>
      </w:r>
      <w:r>
        <w:t xml:space="preserve"> specialists for new MBS items, namely that:</w:t>
      </w:r>
    </w:p>
    <w:p w:rsidR="001D6561" w:rsidRDefault="001D6561" w:rsidP="001D6561">
      <w:pPr>
        <w:pStyle w:val="AspexBullet1"/>
      </w:pPr>
      <w:r>
        <w:t>C</w:t>
      </w:r>
      <w:r w:rsidR="0043083E">
        <w:t xml:space="preserve">urrent funding arrangements </w:t>
      </w:r>
      <w:r>
        <w:t xml:space="preserve">available through the MBS present inequities in access to reimbursement of services by different </w:t>
      </w:r>
      <w:r w:rsidR="00636AA7">
        <w:t>addiction medicine</w:t>
      </w:r>
      <w:r>
        <w:t xml:space="preserve"> specialists:  Many specialists have dual fellowship with another medical college and can access items available to other medical practitioners in order to achieve a higher rebate for services provided to patients.  Other specialists who only have fellowship with the Chapter of </w:t>
      </w:r>
      <w:r w:rsidR="004D43D5">
        <w:t>Addiction M</w:t>
      </w:r>
      <w:r w:rsidR="00636AA7">
        <w:t>edicine</w:t>
      </w:r>
      <w:r>
        <w:t xml:space="preserve"> are unable to access these levels of rebate </w:t>
      </w:r>
      <w:r w:rsidR="00370F73">
        <w:t xml:space="preserve">for their patients </w:t>
      </w:r>
      <w:r>
        <w:t>and thus receive reimbursement for services equivalent to medical practitioners who have undergone no specialty training.</w:t>
      </w:r>
    </w:p>
    <w:p w:rsidR="001D6561" w:rsidRDefault="001D6561" w:rsidP="001D6561">
      <w:pPr>
        <w:pStyle w:val="AspexBullet1"/>
      </w:pPr>
      <w:r>
        <w:t xml:space="preserve">Current funding arrangements available through the MBS present inequities in reimbursement arrangements between </w:t>
      </w:r>
      <w:r w:rsidR="00636AA7">
        <w:t>addiction medicine</w:t>
      </w:r>
      <w:r>
        <w:t xml:space="preserve"> specialists and other specialists recognised by the Australian Medical Council and the Australian Government.</w:t>
      </w:r>
    </w:p>
    <w:p w:rsidR="001D6561" w:rsidRDefault="001D6561" w:rsidP="001D6561">
      <w:pPr>
        <w:pStyle w:val="AspexBullet1"/>
      </w:pPr>
      <w:r>
        <w:t xml:space="preserve">Current funding arrangements have been reported to be a disincentive for trainees considering a future in </w:t>
      </w:r>
      <w:r w:rsidR="00636AA7">
        <w:t>addiction medicine</w:t>
      </w:r>
      <w:r>
        <w:t xml:space="preserve">. Inequitable reimbursement arrangements compared to other specialty areas has been reported to limit </w:t>
      </w:r>
      <w:r w:rsidR="00765AD7">
        <w:t xml:space="preserve">employment opportunities </w:t>
      </w:r>
      <w:r w:rsidR="00581058">
        <w:t xml:space="preserve">largely </w:t>
      </w:r>
      <w:r w:rsidR="00F00B7F">
        <w:t>to</w:t>
      </w:r>
      <w:r w:rsidR="00370F73">
        <w:t xml:space="preserve"> </w:t>
      </w:r>
      <w:r w:rsidR="00765AD7">
        <w:t>public sector services. The capacity to engage in full scope of practice in the private sector has been limited.  Workforce numbers are in decline and attraction of new trainees is considered important to maintain the viability and sustainability of the speciality area.</w:t>
      </w:r>
    </w:p>
    <w:p w:rsidR="005313B1" w:rsidRDefault="005313B1" w:rsidP="009F5356">
      <w:pPr>
        <w:pStyle w:val="Heading2"/>
      </w:pPr>
      <w:bookmarkStart w:id="19" w:name="_Toc224375120"/>
      <w:r>
        <w:t>Summary of consideration and rational</w:t>
      </w:r>
      <w:r w:rsidR="0052518D">
        <w:t>e</w:t>
      </w:r>
      <w:r>
        <w:t xml:space="preserve"> for MSAC’s advice</w:t>
      </w:r>
      <w:bookmarkEnd w:id="19"/>
    </w:p>
    <w:p w:rsidR="00105298" w:rsidRPr="00105298" w:rsidRDefault="00765AD7" w:rsidP="00105298">
      <w:pPr>
        <w:pStyle w:val="AspexBodyStandard"/>
      </w:pPr>
      <w:r>
        <w:t xml:space="preserve">In summary, despite difficulties identifying accurate estimates of community demand for services, there appears to be significant demand for services to address addiction problems.  The interventions provided by </w:t>
      </w:r>
      <w:r w:rsidR="00636AA7">
        <w:t>addiction medicine</w:t>
      </w:r>
      <w:r>
        <w:t xml:space="preserve"> specialists appear to be no worse in terms </w:t>
      </w:r>
      <w:r>
        <w:lastRenderedPageBreak/>
        <w:t xml:space="preserve">of safety or clinical effectiveness than the same services provided across a range of alternative medical specialists. Financial modelling indicates that any services provided by </w:t>
      </w:r>
      <w:r w:rsidR="00636AA7">
        <w:t>addiction medicine</w:t>
      </w:r>
      <w:r>
        <w:t xml:space="preserve"> specialists are likely to be more cost-effective and result in lower out-of-pocket costs </w:t>
      </w:r>
      <w:r w:rsidR="00370F73">
        <w:t xml:space="preserve">for </w:t>
      </w:r>
      <w:r>
        <w:t>patients,</w:t>
      </w:r>
      <w:r w:rsidR="00023A68">
        <w:t xml:space="preserve"> compared with</w:t>
      </w:r>
      <w:r>
        <w:t xml:space="preserve"> tha</w:t>
      </w:r>
      <w:r w:rsidR="00370F73">
        <w:t>n</w:t>
      </w:r>
      <w:r>
        <w:t xml:space="preserve"> the same services provided by other medical specialists.</w:t>
      </w:r>
    </w:p>
    <w:p w:rsidR="00861E49" w:rsidRDefault="00711CF3" w:rsidP="00F53D4A">
      <w:pPr>
        <w:pStyle w:val="Heading2"/>
      </w:pPr>
      <w:bookmarkStart w:id="20" w:name="_Toc224375121"/>
      <w:r>
        <w:t>Proposed new items for addiction medicine specialists</w:t>
      </w:r>
      <w:bookmarkEnd w:id="20"/>
    </w:p>
    <w:p w:rsidR="00FE40EF" w:rsidRPr="00FE40EF" w:rsidRDefault="00FE40EF" w:rsidP="00FE40EF">
      <w:pPr>
        <w:pStyle w:val="AspexBodyStandard"/>
      </w:pPr>
      <w:r w:rsidRPr="00FE40EF">
        <w:t>After considering the strength of the available evidence in relation to the demand, safety, effectiveness and anticipated cost of MBS items for addiction medicine, this contracted assessment concludes that the MBS item descriptors could be similar to those detailed below.</w:t>
      </w:r>
    </w:p>
    <w:p w:rsidR="003E45DD" w:rsidRDefault="003E45DD" w:rsidP="00861E49">
      <w:pPr>
        <w:pStyle w:val="AspexBodyStandard"/>
      </w:pPr>
      <w:r>
        <w:t xml:space="preserve">To ensure policy consistency between existing MBS item groups, it is also advised that Extended Medicare Safety Net (EMSN) capping be applied to the new addiction medicine MBS Group, at a suitable time after MBS listing of the new items.  Given both houses of parliament will need to vote on and pass this part of the listing, the EMSN capping may not occur until early in 2014 (in the context of the 2013 federal election and associated parliamentary shut-down).  The financial risk of initially listing new professional attendance items in the absence of EMSN capping has been assessed as low, given addiction medicine specialists, to date, have not been associated with excessive out-of-pocket costs. </w:t>
      </w:r>
    </w:p>
    <w:p w:rsidR="003E45DD" w:rsidRDefault="003E45DD" w:rsidP="00861E49">
      <w:pPr>
        <w:pStyle w:val="AspexBodyStandard"/>
      </w:pPr>
      <w:r>
        <w:t xml:space="preserve">It is also advised that a rule be applied to the addiction medicine telehealth items, similar to current rule 2.5.1 (Limitation of items 112 to 114) within Group A4 of the General Medical Services Table, as follows: </w:t>
      </w:r>
    </w:p>
    <w:p w:rsidR="003E45DD" w:rsidRPr="00E413FE" w:rsidRDefault="003E45DD" w:rsidP="003E45DD">
      <w:pPr>
        <w:pStyle w:val="AspexBullet1"/>
      </w:pPr>
      <w:r w:rsidRPr="00E413FE">
        <w:t>Items 112, 113 and 114 do not appl</w:t>
      </w:r>
      <w:r>
        <w:t xml:space="preserve">y if the patient, specialist or </w:t>
      </w:r>
      <w:r w:rsidRPr="00E413FE">
        <w:t>physician travels to a place to satisfy the requirement in:</w:t>
      </w:r>
    </w:p>
    <w:p w:rsidR="003E45DD" w:rsidRPr="00E413FE" w:rsidRDefault="003E45DD" w:rsidP="003E45DD">
      <w:pPr>
        <w:pStyle w:val="AspexBullet1"/>
        <w:numPr>
          <w:ilvl w:val="0"/>
          <w:numId w:val="0"/>
        </w:numPr>
        <w:ind w:left="284"/>
      </w:pPr>
      <w:r w:rsidRPr="00E413FE">
        <w:t xml:space="preserve">(a) </w:t>
      </w:r>
      <w:proofErr w:type="gramStart"/>
      <w:r w:rsidRPr="00E413FE">
        <w:t>for</w:t>
      </w:r>
      <w:proofErr w:type="gramEnd"/>
      <w:r w:rsidRPr="00E413FE">
        <w:t xml:space="preserve"> item 112—sub-subpar</w:t>
      </w:r>
      <w:r>
        <w:t xml:space="preserve">agraph (d) (i) (B) of the item; </w:t>
      </w:r>
      <w:r w:rsidRPr="00E413FE">
        <w:t>and</w:t>
      </w:r>
    </w:p>
    <w:p w:rsidR="003E45DD" w:rsidRDefault="003E45DD" w:rsidP="003E45DD">
      <w:pPr>
        <w:pStyle w:val="AspexBullet1"/>
        <w:numPr>
          <w:ilvl w:val="0"/>
          <w:numId w:val="0"/>
        </w:numPr>
        <w:ind w:left="284"/>
        <w:jc w:val="left"/>
      </w:pPr>
      <w:r>
        <w:t xml:space="preserve">(b) </w:t>
      </w:r>
      <w:proofErr w:type="gramStart"/>
      <w:r w:rsidRPr="00E413FE">
        <w:t>for</w:t>
      </w:r>
      <w:proofErr w:type="gramEnd"/>
      <w:r w:rsidRPr="00E413FE">
        <w:t xml:space="preserve"> items 113 and 114—sub-subparagraph (c) (i) (B) of the</w:t>
      </w:r>
      <w:r>
        <w:t xml:space="preserve"> </w:t>
      </w:r>
      <w:r w:rsidRPr="00E413FE">
        <w:t>item.</w:t>
      </w:r>
      <w:r>
        <w:br/>
      </w:r>
      <w:r>
        <w:br/>
      </w:r>
      <w:r w:rsidRPr="0055471B">
        <w:rPr>
          <w:i/>
        </w:rPr>
        <w:t>(This rule is intended to prevent participants from abusing the telehealth items.)</w:t>
      </w:r>
    </w:p>
    <w:p w:rsidR="002109BD" w:rsidRPr="00535207" w:rsidRDefault="002109BD" w:rsidP="00105298">
      <w:pPr>
        <w:pStyle w:val="AspexBodyStandard"/>
      </w:pPr>
      <w:r w:rsidRPr="00535207">
        <w:t>The recommendation is based on:</w:t>
      </w:r>
    </w:p>
    <w:p w:rsidR="00535207" w:rsidRPr="00535207" w:rsidRDefault="00535207" w:rsidP="002109BD">
      <w:pPr>
        <w:pStyle w:val="AspexBullet1"/>
      </w:pPr>
      <w:r w:rsidRPr="00535207">
        <w:t>Consistency with existing MBS item benefits structure for like professional consultation specialists;</w:t>
      </w:r>
    </w:p>
    <w:p w:rsidR="002109BD" w:rsidRPr="00535207" w:rsidRDefault="002109BD" w:rsidP="002109BD">
      <w:pPr>
        <w:pStyle w:val="AspexBullet1"/>
      </w:pPr>
      <w:r w:rsidRPr="00535207">
        <w:t xml:space="preserve">Parity </w:t>
      </w:r>
      <w:r w:rsidR="00152722" w:rsidRPr="00535207">
        <w:t>of benefits with</w:t>
      </w:r>
      <w:r w:rsidR="005F0A83" w:rsidRPr="00535207">
        <w:t xml:space="preserve"> equivalent </w:t>
      </w:r>
      <w:r w:rsidR="00152722" w:rsidRPr="00535207">
        <w:t>specialist professional consultations</w:t>
      </w:r>
      <w:r w:rsidR="00535207" w:rsidRPr="00535207">
        <w:t>, (with reduced disincentives for specialty training in addiction medicine</w:t>
      </w:r>
      <w:r w:rsidR="005F0A83" w:rsidRPr="00535207">
        <w:t>;</w:t>
      </w:r>
    </w:p>
    <w:p w:rsidR="005F0A83" w:rsidRPr="00535207" w:rsidRDefault="005F0A83" w:rsidP="002109BD">
      <w:pPr>
        <w:pStyle w:val="AspexBullet1"/>
      </w:pPr>
      <w:r w:rsidRPr="00535207">
        <w:t>Administrative simplicity</w:t>
      </w:r>
      <w:r w:rsidR="00535207" w:rsidRPr="00535207">
        <w:t xml:space="preserve"> for the specialists in not time recording the majority of consultations;</w:t>
      </w:r>
    </w:p>
    <w:p w:rsidR="00535207" w:rsidRPr="00535207" w:rsidRDefault="005F0A83" w:rsidP="005F0A83">
      <w:pPr>
        <w:pStyle w:val="AspexBullet1"/>
      </w:pPr>
      <w:r w:rsidRPr="00535207">
        <w:t>Relative cost effectiveness</w:t>
      </w:r>
      <w:r w:rsidR="00535207" w:rsidRPr="00535207">
        <w:t xml:space="preserve"> against time-tiered structure</w:t>
      </w:r>
      <w:r w:rsidR="00535207">
        <w:t>; and</w:t>
      </w:r>
    </w:p>
    <w:p w:rsidR="005F0A83" w:rsidRPr="00535207" w:rsidRDefault="00535207" w:rsidP="005F0A83">
      <w:pPr>
        <w:pStyle w:val="AspexBullet1"/>
      </w:pPr>
      <w:r w:rsidRPr="00535207">
        <w:t xml:space="preserve">Relative cost effectiveness against the next most appropriate clinical </w:t>
      </w:r>
      <w:r>
        <w:t>alternative.</w:t>
      </w:r>
    </w:p>
    <w:p w:rsidR="00765AD7" w:rsidRDefault="00105298" w:rsidP="00105298">
      <w:pPr>
        <w:pStyle w:val="AspexBodyStandard"/>
      </w:pPr>
      <w:r>
        <w:t xml:space="preserve">MBS item descriptors should be </w:t>
      </w:r>
      <w:r w:rsidR="00370F73">
        <w:t>similar to those detailed</w:t>
      </w:r>
      <w:r w:rsidR="005430B7">
        <w:t xml:space="preserve"> below</w:t>
      </w:r>
      <w:r w:rsidR="00370F73">
        <w:t xml:space="preserve"> </w:t>
      </w:r>
      <w:r>
        <w:t xml:space="preserve">(which reflect the corresponding items for </w:t>
      </w:r>
      <w:r w:rsidR="00370F73">
        <w:t>consultant p</w:t>
      </w:r>
      <w:r>
        <w:t>hysicians)</w:t>
      </w:r>
      <w:r w:rsidR="00E42502">
        <w:t>:</w:t>
      </w:r>
    </w:p>
    <w:p w:rsidR="005430B7" w:rsidRDefault="005430B7" w:rsidP="00861E49">
      <w:pPr>
        <w:pStyle w:val="AspexBodyStandard"/>
        <w:rPr>
          <w:b/>
        </w:rPr>
      </w:pPr>
    </w:p>
    <w:p w:rsidR="003E45DD" w:rsidRPr="003E45DD" w:rsidRDefault="003E45DD" w:rsidP="00861E49">
      <w:pPr>
        <w:pStyle w:val="AspexBodyStandard"/>
        <w:rPr>
          <w:b/>
        </w:rPr>
      </w:pPr>
      <w:r>
        <w:rPr>
          <w:b/>
        </w:rPr>
        <w:lastRenderedPageBreak/>
        <w:t>OPTION 1</w:t>
      </w:r>
      <w:r w:rsidR="00861E49">
        <w:rPr>
          <w:b/>
        </w:rPr>
        <w:t xml:space="preserve"> (Recommended)</w:t>
      </w:r>
    </w:p>
    <w:p w:rsidR="00A04EB1" w:rsidRDefault="003E45DD" w:rsidP="00861E49">
      <w:pPr>
        <w:pStyle w:val="AspexBodyStandard"/>
        <w:spacing w:before="120"/>
        <w:rPr>
          <w:b/>
        </w:rPr>
      </w:pPr>
      <w:r>
        <w:rPr>
          <w:b/>
        </w:rPr>
        <w:t>I</w:t>
      </w:r>
      <w:r w:rsidR="00283856">
        <w:rPr>
          <w:b/>
        </w:rPr>
        <w:t>tem descriptors for physician-</w:t>
      </w:r>
      <w:r w:rsidR="00A04EB1" w:rsidRPr="00A04EB1">
        <w:rPr>
          <w:b/>
        </w:rPr>
        <w:t>equivalent MBS consultations</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b/>
          <w:sz w:val="20"/>
          <w:lang w:eastAsia="en-AU"/>
        </w:rPr>
      </w:pPr>
      <w:r w:rsidRPr="00CD63F4">
        <w:rPr>
          <w:rFonts w:ascii="Arial Narrow" w:hAnsi="Arial Narrow" w:cs="Calibri"/>
          <w:b/>
          <w:sz w:val="20"/>
          <w:lang w:eastAsia="en-AU"/>
        </w:rPr>
        <w:t>ADDICTION MEDICINE SPECIALIST, REFERRED ASSESSMENT</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sz w:val="20"/>
          <w:u w:val="single"/>
          <w:lang w:eastAsia="en-AU"/>
        </w:rPr>
      </w:pPr>
      <w:r w:rsidRPr="00CD63F4">
        <w:rPr>
          <w:rFonts w:ascii="Arial Narrow" w:hAnsi="Arial Narrow" w:cs="Calibri"/>
          <w:sz w:val="20"/>
          <w:u w:val="single"/>
          <w:lang w:eastAsia="en-AU"/>
        </w:rPr>
        <w:t xml:space="preserve">MBS Item </w:t>
      </w:r>
      <w:r>
        <w:rPr>
          <w:rFonts w:ascii="Arial Narrow" w:hAnsi="Arial Narrow" w:cs="Calibri"/>
          <w:sz w:val="20"/>
          <w:u w:val="single"/>
          <w:lang w:eastAsia="en-AU"/>
        </w:rPr>
        <w:t>6018</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sz w:val="20"/>
          <w:lang w:eastAsia="en-AU"/>
        </w:rPr>
      </w:pPr>
      <w:proofErr w:type="gramStart"/>
      <w:r w:rsidRPr="00CD63F4">
        <w:rPr>
          <w:rFonts w:ascii="Arial Narrow" w:hAnsi="Arial Narrow" w:cs="Calibri"/>
          <w:sz w:val="20"/>
          <w:lang w:eastAsia="en-AU"/>
        </w:rPr>
        <w:t>Professional attendance by</w:t>
      </w:r>
      <w:r>
        <w:rPr>
          <w:rFonts w:ascii="Arial Narrow" w:hAnsi="Arial Narrow" w:cs="Calibri"/>
          <w:sz w:val="20"/>
          <w:lang w:eastAsia="en-AU"/>
        </w:rPr>
        <w:t xml:space="preserve"> an</w:t>
      </w:r>
      <w:r w:rsidRPr="00CD63F4">
        <w:rPr>
          <w:rFonts w:ascii="Arial Narrow" w:hAnsi="Arial Narrow" w:cs="Calibri"/>
          <w:sz w:val="20"/>
          <w:lang w:eastAsia="en-AU"/>
        </w:rPr>
        <w:t xml:space="preserve"> addiction medicine</w:t>
      </w:r>
      <w:r>
        <w:rPr>
          <w:rFonts w:ascii="Arial Narrow" w:hAnsi="Arial Narrow" w:cs="Calibri"/>
          <w:sz w:val="20"/>
          <w:lang w:eastAsia="en-AU"/>
        </w:rPr>
        <w:t xml:space="preserve"> addiction medicine</w:t>
      </w:r>
      <w:r w:rsidRPr="00CD63F4">
        <w:rPr>
          <w:rFonts w:ascii="Arial Narrow" w:hAnsi="Arial Narrow" w:cs="Calibri"/>
          <w:sz w:val="20"/>
          <w:lang w:eastAsia="en-AU"/>
        </w:rPr>
        <w:t xml:space="preserve"> specialist in his or her specialty, where the patient is referred to him or her by a referring medical practitioner.</w:t>
      </w:r>
      <w:proofErr w:type="gramEnd"/>
      <w:r w:rsidRPr="00CD63F4">
        <w:rPr>
          <w:rFonts w:ascii="Arial Narrow" w:hAnsi="Arial Narrow" w:cs="Calibri"/>
          <w:sz w:val="20"/>
          <w:lang w:eastAsia="en-AU"/>
        </w:rPr>
        <w:t xml:space="preserve"> </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sz w:val="20"/>
          <w:lang w:eastAsia="en-AU"/>
        </w:rPr>
      </w:pPr>
      <w:r>
        <w:rPr>
          <w:rFonts w:ascii="Arial Narrow" w:hAnsi="Arial Narrow" w:cs="Calibri"/>
          <w:sz w:val="20"/>
          <w:lang w:eastAsia="en-AU"/>
        </w:rPr>
        <w:t>Detailed</w:t>
      </w:r>
      <w:r w:rsidRPr="00CD63F4">
        <w:rPr>
          <w:rFonts w:ascii="Arial Narrow" w:hAnsi="Arial Narrow" w:cs="Calibri"/>
          <w:sz w:val="20"/>
          <w:lang w:eastAsia="en-AU"/>
        </w:rPr>
        <w:t xml:space="preserve"> assessment </w:t>
      </w:r>
      <w:r>
        <w:rPr>
          <w:rFonts w:ascii="Arial Narrow" w:hAnsi="Arial Narrow" w:cs="Calibri"/>
          <w:sz w:val="20"/>
          <w:lang w:eastAsia="en-AU"/>
        </w:rPr>
        <w:t xml:space="preserve">provided once </w:t>
      </w:r>
      <w:r w:rsidRPr="00CD63F4">
        <w:rPr>
          <w:rFonts w:ascii="Arial Narrow" w:hAnsi="Arial Narrow" w:cs="Calibri"/>
          <w:sz w:val="20"/>
          <w:lang w:eastAsia="en-AU"/>
        </w:rPr>
        <w:t>in a single course of treatment</w:t>
      </w:r>
      <w:r>
        <w:rPr>
          <w:rFonts w:ascii="Arial Narrow" w:hAnsi="Arial Narrow" w:cs="Calibri"/>
          <w:sz w:val="20"/>
          <w:lang w:eastAsia="en-AU"/>
        </w:rPr>
        <w:t>, provided at any point during that course of treatment.</w:t>
      </w:r>
    </w:p>
    <w:p w:rsidR="00FB72A1" w:rsidRPr="00CD63F4" w:rsidRDefault="00FB72A1" w:rsidP="003059EF">
      <w:pPr>
        <w:pBdr>
          <w:top w:val="single" w:sz="4" w:space="1" w:color="auto"/>
          <w:left w:val="single" w:sz="4" w:space="1" w:color="auto"/>
          <w:bottom w:val="single" w:sz="4" w:space="1" w:color="auto"/>
          <w:right w:val="single" w:sz="4" w:space="1" w:color="auto"/>
          <w:between w:val="single" w:sz="4" w:space="1" w:color="auto"/>
        </w:pBdr>
        <w:shd w:val="clear" w:color="auto" w:fill="F2F2F2" w:themeFill="background1" w:themeFillShade="F2"/>
        <w:tabs>
          <w:tab w:val="left" w:pos="1418"/>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3059EF">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3059EF">
        <w:rPr>
          <w:rFonts w:ascii="Arial Narrow" w:hAnsi="Arial Narrow" w:cs="Verdana"/>
          <w:b/>
          <w:sz w:val="20"/>
          <w:lang w:val="en-US" w:eastAsia="en-AU"/>
        </w:rPr>
        <w:tab/>
      </w:r>
      <w:r w:rsidRPr="00715940">
        <w:rPr>
          <w:rFonts w:ascii="Arial Narrow" w:hAnsi="Arial Narrow" w:cs="Verdana"/>
          <w:b/>
          <w:sz w:val="20"/>
          <w:lang w:val="en-US" w:eastAsia="en-AU"/>
        </w:rPr>
        <w:t>85% = $128.30</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b/>
          <w:sz w:val="20"/>
          <w:lang w:eastAsia="en-AU"/>
        </w:rPr>
      </w:pPr>
      <w:r w:rsidRPr="00CD63F4">
        <w:rPr>
          <w:rFonts w:ascii="Arial Narrow" w:hAnsi="Arial Narrow" w:cs="Calibri"/>
          <w:b/>
          <w:sz w:val="20"/>
          <w:lang w:eastAsia="en-AU"/>
        </w:rPr>
        <w:t xml:space="preserve">ADDICTION MEDICINE SPECIALIST, REFERRED </w:t>
      </w:r>
      <w:r>
        <w:rPr>
          <w:rFonts w:ascii="Arial Narrow" w:hAnsi="Arial Narrow" w:cs="Calibri"/>
          <w:b/>
          <w:sz w:val="20"/>
          <w:lang w:eastAsia="en-AU"/>
        </w:rPr>
        <w:t>SHORTER ASSESSMENT OR PATIENT REVIEW</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sz w:val="20"/>
          <w:u w:val="single"/>
          <w:lang w:eastAsia="en-AU"/>
        </w:rPr>
      </w:pPr>
      <w:r w:rsidRPr="00CD63F4">
        <w:rPr>
          <w:rFonts w:ascii="Arial Narrow" w:hAnsi="Arial Narrow" w:cs="Calibri"/>
          <w:sz w:val="20"/>
          <w:u w:val="single"/>
          <w:lang w:eastAsia="en-AU"/>
        </w:rPr>
        <w:t xml:space="preserve">MBS Item </w:t>
      </w:r>
      <w:r>
        <w:rPr>
          <w:rFonts w:ascii="Arial Narrow" w:hAnsi="Arial Narrow" w:cs="Calibri"/>
          <w:sz w:val="20"/>
          <w:u w:val="single"/>
          <w:lang w:eastAsia="en-AU"/>
        </w:rPr>
        <w:t>6019</w:t>
      </w:r>
    </w:p>
    <w:p w:rsidR="00FB72A1" w:rsidRPr="00CD63F4"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sz w:val="20"/>
          <w:lang w:eastAsia="en-AU"/>
        </w:rPr>
      </w:pPr>
      <w:r w:rsidRPr="00CD63F4">
        <w:rPr>
          <w:rFonts w:ascii="Arial Narrow" w:hAnsi="Arial Narrow"/>
          <w:sz w:val="20"/>
        </w:rPr>
        <w:t xml:space="preserve">Patient </w:t>
      </w:r>
      <w:r>
        <w:rPr>
          <w:rFonts w:ascii="Arial Narrow" w:hAnsi="Arial Narrow"/>
          <w:sz w:val="20"/>
        </w:rPr>
        <w:t xml:space="preserve">assessment prior to or following </w:t>
      </w:r>
      <w:r w:rsidRPr="00CD63F4">
        <w:rPr>
          <w:rFonts w:ascii="Arial Narrow" w:hAnsi="Arial Narrow"/>
          <w:sz w:val="20"/>
        </w:rPr>
        <w:t xml:space="preserve">a </w:t>
      </w:r>
      <w:r>
        <w:rPr>
          <w:rFonts w:ascii="Arial Narrow" w:hAnsi="Arial Narrow"/>
          <w:sz w:val="20"/>
        </w:rPr>
        <w:t xml:space="preserve">detailed </w:t>
      </w:r>
      <w:r w:rsidRPr="00CD63F4">
        <w:rPr>
          <w:rFonts w:ascii="Arial Narrow" w:hAnsi="Arial Narrow"/>
          <w:sz w:val="20"/>
        </w:rPr>
        <w:t xml:space="preserve">assessment </w:t>
      </w:r>
      <w:r>
        <w:rPr>
          <w:rFonts w:ascii="Arial Narrow" w:hAnsi="Arial Narrow"/>
          <w:sz w:val="20"/>
        </w:rPr>
        <w:t xml:space="preserve">under item 6018 </w:t>
      </w:r>
      <w:r w:rsidRPr="00CD63F4">
        <w:rPr>
          <w:rFonts w:ascii="Arial Narrow" w:hAnsi="Arial Narrow"/>
          <w:sz w:val="20"/>
        </w:rPr>
        <w:t>in a single course of treatment</w:t>
      </w:r>
      <w:r>
        <w:rPr>
          <w:rFonts w:ascii="Arial Narrow" w:hAnsi="Arial Narrow"/>
          <w:sz w:val="20"/>
        </w:rPr>
        <w:t>, or following an initial complex treatment and management plan under item 6023 or following a review of that plan under item 6024 in a single course of treatment</w:t>
      </w:r>
      <w:r w:rsidRPr="00CD63F4">
        <w:rPr>
          <w:rFonts w:ascii="Arial Narrow" w:hAnsi="Arial Narrow"/>
          <w:sz w:val="20"/>
        </w:rPr>
        <w:t>.</w:t>
      </w:r>
    </w:p>
    <w:p w:rsidR="00FB72A1" w:rsidRPr="00CD63F4" w:rsidRDefault="00FB72A1" w:rsidP="003059EF">
      <w:pPr>
        <w:pBdr>
          <w:top w:val="single" w:sz="4" w:space="1" w:color="auto"/>
          <w:left w:val="single" w:sz="4" w:space="1" w:color="auto"/>
          <w:bottom w:val="single" w:sz="4" w:space="1" w:color="auto"/>
          <w:right w:val="single" w:sz="4" w:space="1" w:color="auto"/>
          <w:between w:val="single" w:sz="4" w:space="1" w:color="auto"/>
        </w:pBdr>
        <w:shd w:val="clear" w:color="auto" w:fill="F2F2F2" w:themeFill="background1" w:themeFillShade="F2"/>
        <w:tabs>
          <w:tab w:val="left" w:pos="1418"/>
          <w:tab w:val="left" w:pos="3686"/>
        </w:tabs>
        <w:rPr>
          <w:rFonts w:ascii="Arial Narrow" w:hAnsi="Arial Narrow" w:cs="Calibri"/>
          <w:b/>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3059EF">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3059EF">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3E45DD" w:rsidRDefault="003E45DD" w:rsidP="00A04EB1">
      <w:pPr>
        <w:pStyle w:val="AspexBodyStandard"/>
        <w:rPr>
          <w:b/>
        </w:rPr>
      </w:pPr>
      <w:r>
        <w:rPr>
          <w:b/>
        </w:rPr>
        <w:t>OPTION 2</w:t>
      </w:r>
      <w:r w:rsidR="00861E49">
        <w:rPr>
          <w:b/>
        </w:rPr>
        <w:t xml:space="preserve"> (Alternative)</w:t>
      </w:r>
    </w:p>
    <w:p w:rsidR="00A04EB1" w:rsidRPr="00A04EB1" w:rsidRDefault="003E45DD" w:rsidP="00A04EB1">
      <w:pPr>
        <w:pStyle w:val="AspexBodyStandard"/>
        <w:rPr>
          <w:b/>
        </w:rPr>
      </w:pPr>
      <w:r>
        <w:rPr>
          <w:b/>
        </w:rPr>
        <w:t>Item descriptors</w:t>
      </w:r>
      <w:r w:rsidR="00A04EB1" w:rsidRPr="00A04EB1">
        <w:rPr>
          <w:b/>
        </w:rPr>
        <w:t xml:space="preserve"> for </w:t>
      </w:r>
      <w:r w:rsidR="003B7CD2">
        <w:rPr>
          <w:b/>
        </w:rPr>
        <w:t>time-tiered</w:t>
      </w:r>
      <w:r w:rsidR="00A04EB1" w:rsidRPr="00A04EB1">
        <w:rPr>
          <w:b/>
        </w:rPr>
        <w:t xml:space="preserve"> </w:t>
      </w:r>
      <w:r w:rsidR="00A04EB1">
        <w:rPr>
          <w:b/>
        </w:rPr>
        <w:t xml:space="preserve">consultation </w:t>
      </w:r>
      <w:r w:rsidR="00A04EB1" w:rsidRPr="00A04EB1">
        <w:rPr>
          <w:b/>
        </w:rPr>
        <w:t xml:space="preserve">items </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ja-JP"/>
        </w:rPr>
        <w:t>Category 1 – Professional attendances</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6018</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not more than 15 minutes duration</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r w:rsidRPr="00D43AA4">
        <w:rPr>
          <w:rFonts w:ascii="Arial Narrow" w:hAnsi="Arial Narrow" w:cs="Verdana"/>
          <w:b/>
          <w:bCs/>
          <w:sz w:val="20"/>
          <w:lang w:val="en-US" w:eastAsia="en-AU"/>
        </w:rPr>
        <w:t>Fee: $42.71</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$32.03</w:t>
      </w:r>
      <w:r w:rsidRPr="00D43AA4">
        <w:rPr>
          <w:rFonts w:ascii="Arial Narrow" w:hAnsi="Arial Narrow" w:cs="Verdana"/>
          <w:b/>
          <w:bCs/>
          <w:sz w:val="20"/>
          <w:lang w:val="en-US" w:eastAsia="en-AU"/>
        </w:rPr>
        <w:tab/>
        <w:t>85% = $36.30</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6019</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w:t>
      </w:r>
      <w:r>
        <w:rPr>
          <w:rFonts w:ascii="Arial Narrow" w:hAnsi="Arial Narrow"/>
          <w:color w:val="000000"/>
          <w:sz w:val="20"/>
          <w:lang w:val="en-US" w:eastAsia="ja-JP"/>
        </w:rPr>
        <w:t xml:space="preserve">r by a medical practitioner - </w:t>
      </w:r>
      <w:r w:rsidRPr="00735532">
        <w:rPr>
          <w:rFonts w:ascii="Arial Narrow" w:hAnsi="Arial Narrow"/>
          <w:color w:val="000000"/>
          <w:sz w:val="20"/>
          <w:lang w:val="en-US" w:eastAsia="ja-JP"/>
        </w:rPr>
        <w:t>an attendance of more than 15 minutes, but not more than 30 minutes duration</w:t>
      </w:r>
    </w:p>
    <w:p w:rsidR="00FB72A1" w:rsidRPr="00735532" w:rsidRDefault="00FB72A1" w:rsidP="00BB7D9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3059EF">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BB7D99">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FB72A1" w:rsidRPr="00735532" w:rsidRDefault="00FB72A1" w:rsidP="00230545">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6020</w:t>
      </w:r>
    </w:p>
    <w:p w:rsidR="00FB72A1" w:rsidRPr="00735532" w:rsidRDefault="00FB72A1" w:rsidP="00230545">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more than 30 minutes, but not more than 45 minutes duration</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r w:rsidRPr="00D43AA4">
        <w:rPr>
          <w:rFonts w:ascii="Arial Narrow" w:hAnsi="Arial Narrow" w:cs="Verdana"/>
          <w:b/>
          <w:bCs/>
          <w:sz w:val="20"/>
          <w:lang w:val="en-US" w:eastAsia="en-AU"/>
        </w:rPr>
        <w:t>Fee: $113.29</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$84.97</w:t>
      </w:r>
      <w:r w:rsidRPr="00D43AA4">
        <w:rPr>
          <w:rFonts w:ascii="Arial Narrow" w:hAnsi="Arial Narrow" w:cs="Verdana"/>
          <w:b/>
          <w:bCs/>
          <w:sz w:val="20"/>
          <w:lang w:val="en-US" w:eastAsia="en-AU"/>
        </w:rPr>
        <w:tab/>
        <w:t>85% = $96.30</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6021</w:t>
      </w:r>
    </w:p>
    <w:p w:rsidR="00FB72A1" w:rsidRPr="00735532"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more than 45 minutes duration</w:t>
      </w:r>
    </w:p>
    <w:p w:rsidR="00FB72A1" w:rsidRPr="00735532" w:rsidRDefault="00FB72A1" w:rsidP="00BB7D9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$150.90</w:t>
      </w:r>
      <w:r w:rsidR="00BB7D99">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$113.20</w:t>
      </w:r>
      <w:r w:rsidR="00BB7D99">
        <w:rPr>
          <w:rFonts w:ascii="Arial Narrow" w:hAnsi="Arial Narrow" w:cs="Verdana"/>
          <w:b/>
          <w:bCs/>
          <w:sz w:val="20"/>
          <w:lang w:val="en-US" w:eastAsia="en-AU"/>
        </w:rPr>
        <w:tab/>
      </w:r>
      <w:r w:rsidRPr="00D43AA4">
        <w:rPr>
          <w:rFonts w:ascii="Arial Narrow" w:hAnsi="Arial Narrow" w:cs="Verdana"/>
          <w:b/>
          <w:bCs/>
          <w:sz w:val="20"/>
          <w:lang w:val="en-US" w:eastAsia="en-AU"/>
        </w:rPr>
        <w:t>85% = $128.30</w:t>
      </w:r>
    </w:p>
    <w:p w:rsidR="00A04EB1" w:rsidRPr="00A04EB1" w:rsidRDefault="00A04EB1" w:rsidP="00A04EB1">
      <w:pPr>
        <w:pStyle w:val="AspexBodyStandard"/>
        <w:rPr>
          <w:b/>
        </w:rPr>
      </w:pPr>
      <w:r w:rsidRPr="00A04EB1">
        <w:rPr>
          <w:b/>
        </w:rPr>
        <w:t>Proposed items for complex treatment and management planning</w:t>
      </w:r>
      <w:r w:rsidR="003E45DD">
        <w:rPr>
          <w:b/>
        </w:rPr>
        <w:t xml:space="preserve"> (which would sit under Option 1 or 2 above)</w:t>
      </w:r>
    </w:p>
    <w:p w:rsidR="00FB72A1" w:rsidRPr="00F330FD"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line="240" w:lineRule="auto"/>
        <w:rPr>
          <w:rFonts w:ascii="Arial Narrow" w:hAnsi="Arial Narrow" w:cs="Calibri"/>
          <w:color w:val="000000"/>
          <w:sz w:val="20"/>
          <w:lang w:eastAsia="en-AU"/>
        </w:rPr>
      </w:pPr>
      <w:r>
        <w:rPr>
          <w:rStyle w:val="Strong"/>
          <w:sz w:val="20"/>
        </w:rPr>
        <w:lastRenderedPageBreak/>
        <w:t>ADDICTION MEDICINE SPECIALIST,</w:t>
      </w:r>
      <w:r w:rsidRPr="00676763">
        <w:rPr>
          <w:rStyle w:val="Strong"/>
          <w:sz w:val="20"/>
        </w:rPr>
        <w:t xml:space="preserve"> REFERRED</w:t>
      </w:r>
      <w:r>
        <w:rPr>
          <w:rStyle w:val="Strong"/>
          <w:sz w:val="20"/>
        </w:rPr>
        <w:t xml:space="preserve"> COMPLEX</w:t>
      </w:r>
      <w:r w:rsidRPr="00676763">
        <w:rPr>
          <w:rStyle w:val="Strong"/>
          <w:sz w:val="20"/>
        </w:rPr>
        <w:t xml:space="preserve"> PATIENT TREATMENT AND MANAGEMENT PLAN - SURGERY OR HOSPITAL</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6023</w:t>
      </w:r>
    </w:p>
    <w:p w:rsidR="00FB72A1"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Professional attendance of at least 45 minutes duration for an initial assessment of a patient with at least two morbidities, where the patient is referred by a re</w:t>
      </w:r>
      <w:r>
        <w:rPr>
          <w:rFonts w:ascii="Arial Narrow" w:hAnsi="Arial Narrow" w:cs="Calibri"/>
          <w:color w:val="000000"/>
          <w:sz w:val="20"/>
          <w:lang w:eastAsia="en-AU"/>
        </w:rPr>
        <w:t>ferring practitioner, and where:</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120" w:line="240" w:lineRule="auto"/>
        <w:rPr>
          <w:rFonts w:ascii="Arial Narrow" w:hAnsi="Arial Narrow" w:cs="Calibri"/>
          <w:color w:val="000000"/>
          <w:sz w:val="20"/>
          <w:lang w:eastAsia="en-AU"/>
        </w:rPr>
      </w:pPr>
      <w:r>
        <w:rPr>
          <w:rFonts w:ascii="Arial Narrow" w:hAnsi="Arial Narrow" w:cs="Calibri"/>
          <w:color w:val="000000"/>
          <w:sz w:val="20"/>
          <w:lang w:eastAsia="en-AU"/>
        </w:rPr>
        <w:tab/>
        <w:t>a)</w:t>
      </w:r>
      <w:r w:rsidRPr="00676763">
        <w:rPr>
          <w:rFonts w:ascii="Arial Narrow" w:hAnsi="Arial Narrow" w:cs="Calibri"/>
          <w:color w:val="000000"/>
          <w:sz w:val="20"/>
          <w:lang w:eastAsia="en-AU"/>
        </w:rPr>
        <w:t xml:space="preserve"> </w:t>
      </w:r>
      <w:r>
        <w:rPr>
          <w:rFonts w:ascii="Arial Narrow" w:hAnsi="Arial Narrow" w:cs="Calibri"/>
          <w:color w:val="000000"/>
          <w:sz w:val="20"/>
          <w:lang w:eastAsia="en-AU"/>
        </w:rPr>
        <w:tab/>
      </w:r>
      <w:proofErr w:type="gramStart"/>
      <w:r w:rsidRPr="00676763">
        <w:rPr>
          <w:rFonts w:ascii="Arial Narrow" w:hAnsi="Arial Narrow" w:cs="Calibri"/>
          <w:color w:val="000000"/>
          <w:sz w:val="20"/>
          <w:lang w:eastAsia="en-AU"/>
        </w:rPr>
        <w:t>assessment</w:t>
      </w:r>
      <w:proofErr w:type="gramEnd"/>
      <w:r w:rsidRPr="00676763">
        <w:rPr>
          <w:rFonts w:ascii="Arial Narrow" w:hAnsi="Arial Narrow" w:cs="Calibri"/>
          <w:color w:val="000000"/>
          <w:sz w:val="20"/>
          <w:lang w:eastAsia="en-AU"/>
        </w:rPr>
        <w:t xml:space="preserve"> is undertaken that covers: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a</w:t>
      </w:r>
      <w:proofErr w:type="gramEnd"/>
      <w:r w:rsidRPr="00676763">
        <w:rPr>
          <w:rFonts w:ascii="Arial Narrow" w:hAnsi="Arial Narrow" w:cs="Calibri"/>
          <w:color w:val="000000"/>
          <w:sz w:val="20"/>
          <w:lang w:eastAsia="en-AU"/>
        </w:rPr>
        <w:t xml:space="preserve"> comprehensive history, including psychosocial history and medication review;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comprehensive</w:t>
      </w:r>
      <w:proofErr w:type="gramEnd"/>
      <w:r w:rsidRPr="00676763">
        <w:rPr>
          <w:rFonts w:ascii="Arial Narrow" w:hAnsi="Arial Narrow" w:cs="Calibri"/>
          <w:color w:val="000000"/>
          <w:sz w:val="20"/>
          <w:lang w:eastAsia="en-AU"/>
        </w:rPr>
        <w:t xml:space="preserve"> multi or detailed single organ system assessment;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the</w:t>
      </w:r>
      <w:proofErr w:type="gramEnd"/>
      <w:r w:rsidRPr="00676763">
        <w:rPr>
          <w:rFonts w:ascii="Arial Narrow" w:hAnsi="Arial Narrow" w:cs="Calibri"/>
          <w:color w:val="000000"/>
          <w:sz w:val="20"/>
          <w:lang w:eastAsia="en-AU"/>
        </w:rPr>
        <w:t xml:space="preserve"> formulation of differential diagnoses; and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 w:val="left" w:pos="459"/>
        </w:tabs>
        <w:spacing w:before="0" w:after="60" w:line="240" w:lineRule="auto"/>
        <w:ind w:left="284" w:hanging="284"/>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b)</w:t>
      </w: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a</w:t>
      </w:r>
      <w:proofErr w:type="gramEnd"/>
      <w:r w:rsidRPr="00676763">
        <w:rPr>
          <w:rFonts w:ascii="Arial Narrow" w:hAnsi="Arial Narrow" w:cs="Calibri"/>
          <w:color w:val="000000"/>
          <w:sz w:val="20"/>
          <w:lang w:eastAsia="en-AU"/>
        </w:rPr>
        <w:t xml:space="preserve"> consultant physician treatment and management plan of significant complexity is developed and provided to the referring practitioner that involves: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an</w:t>
      </w:r>
      <w:proofErr w:type="gramEnd"/>
      <w:r w:rsidRPr="00676763">
        <w:rPr>
          <w:rFonts w:ascii="Arial Narrow" w:hAnsi="Arial Narrow" w:cs="Calibri"/>
          <w:color w:val="000000"/>
          <w:sz w:val="20"/>
          <w:lang w:eastAsia="en-AU"/>
        </w:rPr>
        <w:t xml:space="preserve"> opinion on diagnosis and risk assessment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treatment</w:t>
      </w:r>
      <w:proofErr w:type="gramEnd"/>
      <w:r w:rsidRPr="00676763">
        <w:rPr>
          <w:rFonts w:ascii="Arial Narrow" w:hAnsi="Arial Narrow" w:cs="Calibri"/>
          <w:color w:val="000000"/>
          <w:sz w:val="20"/>
          <w:lang w:eastAsia="en-AU"/>
        </w:rPr>
        <w:t xml:space="preserve"> options and decisions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676763">
        <w:rPr>
          <w:rFonts w:ascii="Arial Narrow" w:hAnsi="Arial Narrow" w:cs="Calibri"/>
          <w:color w:val="000000"/>
          <w:sz w:val="20"/>
          <w:lang w:eastAsia="en-AU"/>
        </w:rPr>
        <w:t xml:space="preserve">- </w:t>
      </w:r>
      <w:proofErr w:type="gramStart"/>
      <w:r w:rsidRPr="00676763">
        <w:rPr>
          <w:rFonts w:ascii="Arial Narrow" w:hAnsi="Arial Narrow" w:cs="Calibri"/>
          <w:color w:val="000000"/>
          <w:sz w:val="20"/>
          <w:lang w:eastAsia="en-AU"/>
        </w:rPr>
        <w:t>medication</w:t>
      </w:r>
      <w:proofErr w:type="gramEnd"/>
      <w:r w:rsidRPr="00676763">
        <w:rPr>
          <w:rFonts w:ascii="Arial Narrow" w:hAnsi="Arial Narrow" w:cs="Calibri"/>
          <w:color w:val="000000"/>
          <w:sz w:val="20"/>
          <w:lang w:eastAsia="en-AU"/>
        </w:rPr>
        <w:t xml:space="preserve"> recommendations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a patient in respect of whom, an attendance under items </w:t>
      </w:r>
      <w:r>
        <w:rPr>
          <w:rFonts w:ascii="Arial Narrow" w:hAnsi="Arial Narrow" w:cs="Calibri"/>
          <w:color w:val="000000"/>
          <w:sz w:val="20"/>
          <w:lang w:eastAsia="en-AU"/>
        </w:rPr>
        <w:t>104, 110, 6018 or 6019</w:t>
      </w:r>
      <w:r w:rsidRPr="00676763">
        <w:rPr>
          <w:rFonts w:ascii="Arial Narrow" w:hAnsi="Arial Narrow" w:cs="Calibri"/>
          <w:color w:val="000000"/>
          <w:sz w:val="20"/>
          <w:lang w:eastAsia="en-AU"/>
        </w:rPr>
        <w:t xml:space="preserve"> has been received on the same day by the same </w:t>
      </w:r>
      <w:r>
        <w:rPr>
          <w:rFonts w:ascii="Arial Narrow" w:hAnsi="Arial Narrow" w:cs="Calibri"/>
          <w:color w:val="000000"/>
          <w:sz w:val="20"/>
          <w:lang w:eastAsia="en-AU"/>
        </w:rPr>
        <w:t>addiction medicine addiction medicine specialist</w:t>
      </w:r>
      <w:r w:rsidRPr="00676763">
        <w:rPr>
          <w:rFonts w:ascii="Arial Narrow" w:hAnsi="Arial Narrow" w:cs="Calibri"/>
          <w:color w:val="000000"/>
          <w:sz w:val="20"/>
          <w:lang w:eastAsia="en-AU"/>
        </w:rPr>
        <w:t xml:space="preserve">. </w:t>
      </w:r>
    </w:p>
    <w:p w:rsidR="00FB72A1" w:rsidRPr="00676763"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the patient in respect of whom, in the preceding 12 months, payment has been made under this item </w:t>
      </w:r>
      <w:r>
        <w:rPr>
          <w:rFonts w:ascii="Arial Narrow" w:hAnsi="Arial Narrow" w:cs="Calibri"/>
          <w:color w:val="000000"/>
          <w:sz w:val="20"/>
          <w:lang w:eastAsia="en-AU"/>
        </w:rPr>
        <w:t xml:space="preserve">or for item 6018 </w:t>
      </w:r>
      <w:r w:rsidRPr="00676763">
        <w:rPr>
          <w:rFonts w:ascii="Arial Narrow" w:hAnsi="Arial Narrow" w:cs="Calibri"/>
          <w:color w:val="000000"/>
          <w:sz w:val="20"/>
          <w:lang w:eastAsia="en-AU"/>
        </w:rPr>
        <w:t xml:space="preserve">for attendance by the same </w:t>
      </w:r>
      <w:r>
        <w:rPr>
          <w:rFonts w:ascii="Arial Narrow" w:hAnsi="Arial Narrow" w:cs="Calibri"/>
          <w:color w:val="000000"/>
          <w:sz w:val="20"/>
          <w:lang w:eastAsia="en-AU"/>
        </w:rPr>
        <w:t>addiction medicine addiction medicine specialist.</w:t>
      </w:r>
    </w:p>
    <w:p w:rsidR="00FB72A1" w:rsidRPr="00F330FD" w:rsidRDefault="00FB72A1" w:rsidP="00BB7D99">
      <w:pPr>
        <w:pBdr>
          <w:top w:val="single" w:sz="4" w:space="1" w:color="auto"/>
          <w:left w:val="single" w:sz="4" w:space="1" w:color="auto"/>
          <w:bottom w:val="single" w:sz="4" w:space="1" w:color="auto"/>
          <w:right w:val="single" w:sz="4" w:space="1" w:color="auto"/>
          <w:between w:val="single" w:sz="4" w:space="1" w:color="auto"/>
        </w:pBdr>
        <w:shd w:val="clear" w:color="auto" w:fill="F2F2F2" w:themeFill="background1" w:themeFillShade="F2"/>
        <w:tabs>
          <w:tab w:val="left" w:pos="1418"/>
          <w:tab w:val="left" w:pos="3686"/>
        </w:tabs>
        <w:spacing w:before="0" w:after="120"/>
        <w:rPr>
          <w:rFonts w:ascii="Arial Narrow" w:hAnsi="Arial Narrow" w:cs="Calibri"/>
          <w:color w:val="000000"/>
          <w:sz w:val="20"/>
          <w:lang w:eastAsia="en-AU"/>
        </w:rPr>
      </w:pPr>
      <w:r w:rsidRPr="00580523">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$263.90</w:t>
      </w:r>
      <w:r w:rsidR="00BB7D99">
        <w:rPr>
          <w:rFonts w:ascii="Arial Narrow" w:hAnsi="Arial Narrow" w:cs="Verdana"/>
          <w:b/>
          <w:bCs/>
          <w:sz w:val="20"/>
          <w:lang w:val="en-US" w:eastAsia="en-AU"/>
        </w:rPr>
        <w:tab/>
      </w:r>
      <w:r w:rsidRPr="00580523">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$197.95</w:t>
      </w:r>
      <w:r w:rsidR="00BB7D99">
        <w:rPr>
          <w:rFonts w:ascii="Arial Narrow" w:hAnsi="Arial Narrow" w:cs="Verdana"/>
          <w:b/>
          <w:bCs/>
          <w:sz w:val="20"/>
          <w:lang w:val="en-US" w:eastAsia="en-AU"/>
        </w:rPr>
        <w:tab/>
      </w:r>
      <w:r w:rsidRPr="00D43AA4">
        <w:rPr>
          <w:rFonts w:ascii="Arial Narrow" w:hAnsi="Arial Narrow" w:cs="Verdana"/>
          <w:b/>
          <w:bCs/>
          <w:sz w:val="20"/>
          <w:lang w:val="en-US" w:eastAsia="en-AU"/>
        </w:rPr>
        <w:t>85% = $224.35</w:t>
      </w:r>
    </w:p>
    <w:p w:rsidR="00FB72A1" w:rsidRPr="00EA679B"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color w:val="000000"/>
          <w:sz w:val="20"/>
          <w:lang w:eastAsia="en-AU"/>
        </w:rPr>
      </w:pPr>
      <w:r w:rsidRPr="00EA679B">
        <w:rPr>
          <w:rStyle w:val="Strong"/>
          <w:sz w:val="20"/>
        </w:rPr>
        <w:t>ADDICTION MEDICINE SPECIALIST, REVIEW OF REFERRED COMPLEX PATIENT TREATMENT AND MANAGEMENT PLAN - SURGERY OR HOSPITAL</w:t>
      </w:r>
    </w:p>
    <w:p w:rsidR="00FB72A1" w:rsidRPr="00DD10E9"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6024</w:t>
      </w:r>
    </w:p>
    <w:p w:rsidR="00FB72A1"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Professional attendance of at least 20 minutes duration subsequent to the first attendance in a single course of treatment for a review of a patient</w:t>
      </w:r>
      <w:r>
        <w:rPr>
          <w:rFonts w:ascii="Arial Narrow" w:hAnsi="Arial Narrow"/>
          <w:color w:val="000000"/>
          <w:sz w:val="20"/>
          <w:lang w:eastAsia="en-AU"/>
        </w:rPr>
        <w:t xml:space="preserve"> with at least two morbidities where:</w:t>
      </w:r>
    </w:p>
    <w:p w:rsidR="00FB72A1" w:rsidRPr="008F187F"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120" w:line="240" w:lineRule="auto"/>
        <w:rPr>
          <w:rFonts w:ascii="Arial Narrow" w:hAnsi="Arial Narrow"/>
          <w:color w:val="000000"/>
          <w:sz w:val="20"/>
          <w:lang w:eastAsia="en-AU"/>
        </w:rPr>
      </w:pPr>
      <w:r>
        <w:rPr>
          <w:rFonts w:ascii="Arial Narrow" w:hAnsi="Arial Narrow"/>
          <w:color w:val="000000"/>
          <w:sz w:val="20"/>
          <w:lang w:eastAsia="en-AU"/>
        </w:rPr>
        <w:tab/>
      </w:r>
      <w:r w:rsidRPr="008F187F">
        <w:rPr>
          <w:rFonts w:ascii="Arial Narrow" w:hAnsi="Arial Narrow"/>
          <w:color w:val="000000"/>
          <w:sz w:val="20"/>
          <w:lang w:eastAsia="en-AU"/>
        </w:rPr>
        <w:t xml:space="preserve">a) </w:t>
      </w:r>
      <w:r>
        <w:rPr>
          <w:rFonts w:ascii="Arial Narrow" w:hAnsi="Arial Narrow"/>
          <w:color w:val="000000"/>
          <w:sz w:val="20"/>
          <w:lang w:eastAsia="en-AU"/>
        </w:rPr>
        <w:tab/>
      </w:r>
      <w:proofErr w:type="gramStart"/>
      <w:r w:rsidRPr="008F187F">
        <w:rPr>
          <w:rFonts w:ascii="Arial Narrow" w:hAnsi="Arial Narrow"/>
          <w:color w:val="000000"/>
          <w:sz w:val="20"/>
          <w:lang w:eastAsia="en-AU"/>
        </w:rPr>
        <w:t>a</w:t>
      </w:r>
      <w:proofErr w:type="gramEnd"/>
      <w:r w:rsidRPr="008F187F">
        <w:rPr>
          <w:rFonts w:ascii="Arial Narrow" w:hAnsi="Arial Narrow"/>
          <w:color w:val="000000"/>
          <w:sz w:val="20"/>
          <w:lang w:eastAsia="en-AU"/>
        </w:rPr>
        <w:t xml:space="preserve"> review is undertaken that covers: </w:t>
      </w:r>
    </w:p>
    <w:p w:rsidR="00FB72A1" w:rsidRPr="00C3659E"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initial presenting problem/s and results of diagnostic investigations </w:t>
      </w:r>
    </w:p>
    <w:p w:rsidR="00FB72A1" w:rsidRPr="00C3659E"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responses to treatment and medication plans initiated at time of initial consultation comprehensive multi or </w:t>
      </w:r>
      <w:r>
        <w:rPr>
          <w:rFonts w:ascii="Arial Narrow" w:hAnsi="Arial Narrow" w:cs="Calibri"/>
          <w:color w:val="000000"/>
          <w:sz w:val="20"/>
          <w:lang w:eastAsia="en-AU"/>
        </w:rPr>
        <w:br/>
      </w: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detailed single organ system assessment, </w:t>
      </w:r>
    </w:p>
    <w:p w:rsidR="00FB72A1"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original and differential diagnoses; and </w:t>
      </w:r>
    </w:p>
    <w:p w:rsidR="00FB72A1" w:rsidRPr="00FB72A1"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284"/>
        </w:tabs>
        <w:spacing w:before="0" w:after="60" w:line="240" w:lineRule="auto"/>
        <w:ind w:left="284" w:hanging="284"/>
        <w:rPr>
          <w:rFonts w:ascii="Arial Narrow" w:hAnsi="Arial Narrow" w:cs="Calibri"/>
          <w:color w:val="000000"/>
          <w:sz w:val="20"/>
          <w:lang w:eastAsia="en-AU"/>
        </w:rPr>
      </w:pPr>
      <w:r>
        <w:rPr>
          <w:rFonts w:ascii="Arial Narrow" w:hAnsi="Arial Narrow" w:cs="Calibri"/>
          <w:color w:val="000000"/>
          <w:sz w:val="20"/>
          <w:lang w:eastAsia="en-AU"/>
        </w:rPr>
        <w:tab/>
      </w:r>
      <w:r w:rsidRPr="008F187F">
        <w:rPr>
          <w:rFonts w:ascii="Arial Narrow" w:hAnsi="Arial Narrow"/>
          <w:color w:val="000000"/>
          <w:sz w:val="20"/>
          <w:lang w:eastAsia="en-AU"/>
        </w:rPr>
        <w:t xml:space="preserve">b) </w:t>
      </w:r>
      <w:r>
        <w:rPr>
          <w:rFonts w:ascii="Arial Narrow" w:hAnsi="Arial Narrow"/>
          <w:color w:val="000000"/>
          <w:sz w:val="20"/>
          <w:lang w:eastAsia="en-AU"/>
        </w:rPr>
        <w:tab/>
      </w:r>
      <w:proofErr w:type="gramStart"/>
      <w:r w:rsidRPr="008F187F">
        <w:rPr>
          <w:rFonts w:ascii="Arial Narrow" w:hAnsi="Arial Narrow"/>
          <w:color w:val="000000"/>
          <w:sz w:val="20"/>
          <w:lang w:eastAsia="en-AU"/>
        </w:rPr>
        <w:t>a</w:t>
      </w:r>
      <w:proofErr w:type="gramEnd"/>
      <w:r w:rsidRPr="008F187F">
        <w:rPr>
          <w:rFonts w:ascii="Arial Narrow" w:hAnsi="Arial Narrow"/>
          <w:color w:val="000000"/>
          <w:sz w:val="20"/>
          <w:lang w:eastAsia="en-AU"/>
        </w:rPr>
        <w:t xml:space="preserve"> modified consultant physician treatment and management plan is provided to the referring practitioner that involves, where appropriate: </w:t>
      </w:r>
    </w:p>
    <w:p w:rsidR="00FB72A1" w:rsidRPr="00C3659E"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60" w:line="240" w:lineRule="auto"/>
        <w:ind w:firstLine="284"/>
        <w:rPr>
          <w:rFonts w:ascii="Arial Narrow" w:hAnsi="Arial Narrow" w:cs="Calibri"/>
          <w:color w:val="000000"/>
          <w:sz w:val="20"/>
          <w:lang w:eastAsia="en-AU"/>
        </w:rPr>
      </w:pP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a</w:t>
      </w:r>
      <w:proofErr w:type="gramEnd"/>
      <w:r w:rsidRPr="00C3659E">
        <w:rPr>
          <w:rFonts w:ascii="Arial Narrow" w:hAnsi="Arial Narrow" w:cs="Calibri"/>
          <w:color w:val="000000"/>
          <w:sz w:val="20"/>
          <w:lang w:eastAsia="en-AU"/>
        </w:rPr>
        <w:t xml:space="preserve"> revised opinion on the diagnosis and risk assessment </w:t>
      </w:r>
    </w:p>
    <w:p w:rsidR="00FB72A1" w:rsidRPr="00C3659E"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60" w:line="240" w:lineRule="auto"/>
        <w:ind w:firstLine="284"/>
        <w:rPr>
          <w:rFonts w:ascii="Arial Narrow" w:hAnsi="Arial Narrow" w:cs="Calibri"/>
          <w:color w:val="000000"/>
          <w:sz w:val="20"/>
          <w:lang w:eastAsia="en-AU"/>
        </w:rPr>
      </w:pP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treatment</w:t>
      </w:r>
      <w:proofErr w:type="gramEnd"/>
      <w:r w:rsidRPr="00C3659E">
        <w:rPr>
          <w:rFonts w:ascii="Arial Narrow" w:hAnsi="Arial Narrow" w:cs="Calibri"/>
          <w:color w:val="000000"/>
          <w:sz w:val="20"/>
          <w:lang w:eastAsia="en-AU"/>
        </w:rPr>
        <w:t xml:space="preserve"> options and decisions </w:t>
      </w:r>
    </w:p>
    <w:p w:rsidR="00FB72A1" w:rsidRPr="00C3659E"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60" w:line="240" w:lineRule="auto"/>
        <w:ind w:firstLine="284"/>
        <w:rPr>
          <w:rFonts w:ascii="Arial Narrow" w:hAnsi="Arial Narrow" w:cs="Calibri"/>
          <w:color w:val="000000"/>
          <w:sz w:val="20"/>
          <w:lang w:eastAsia="en-AU"/>
        </w:rPr>
      </w:pPr>
      <w:r w:rsidRPr="00C3659E">
        <w:rPr>
          <w:rFonts w:ascii="Arial Narrow" w:hAnsi="Arial Narrow" w:cs="Calibri"/>
          <w:color w:val="000000"/>
          <w:sz w:val="20"/>
          <w:lang w:eastAsia="en-AU"/>
        </w:rPr>
        <w:t xml:space="preserve">- </w:t>
      </w:r>
      <w:proofErr w:type="gramStart"/>
      <w:r w:rsidRPr="00C3659E">
        <w:rPr>
          <w:rFonts w:ascii="Arial Narrow" w:hAnsi="Arial Narrow" w:cs="Calibri"/>
          <w:color w:val="000000"/>
          <w:sz w:val="20"/>
          <w:lang w:eastAsia="en-AU"/>
        </w:rPr>
        <w:t>revised</w:t>
      </w:r>
      <w:proofErr w:type="gramEnd"/>
      <w:r w:rsidRPr="00C3659E">
        <w:rPr>
          <w:rFonts w:ascii="Arial Narrow" w:hAnsi="Arial Narrow" w:cs="Calibri"/>
          <w:color w:val="000000"/>
          <w:sz w:val="20"/>
          <w:lang w:eastAsia="en-AU"/>
        </w:rPr>
        <w:t xml:space="preserve"> medication recommendations </w:t>
      </w:r>
    </w:p>
    <w:p w:rsidR="00FB72A1" w:rsidRPr="008F187F"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Not being an attendance on a patient in respect of whom, an attendance under item </w:t>
      </w:r>
      <w:r>
        <w:rPr>
          <w:rFonts w:ascii="Arial Narrow" w:hAnsi="Arial Narrow"/>
          <w:color w:val="000000"/>
          <w:sz w:val="20"/>
          <w:lang w:eastAsia="en-AU"/>
        </w:rPr>
        <w:t>104, 110, 6018 or 6019</w:t>
      </w:r>
      <w:r w:rsidRPr="008F187F">
        <w:rPr>
          <w:rFonts w:ascii="Arial Narrow" w:hAnsi="Arial Narrow"/>
          <w:color w:val="000000"/>
          <w:sz w:val="20"/>
          <w:lang w:eastAsia="en-AU"/>
        </w:rPr>
        <w:t xml:space="preserve">has been received on the same day by the same </w:t>
      </w:r>
      <w:r>
        <w:rPr>
          <w:rFonts w:ascii="Arial Narrow" w:hAnsi="Arial Narrow" w:cs="Calibri"/>
          <w:color w:val="000000"/>
          <w:sz w:val="20"/>
          <w:lang w:eastAsia="en-AU"/>
        </w:rPr>
        <w:t>addiction medicine specialist</w:t>
      </w:r>
      <w:r w:rsidRPr="008F187F">
        <w:rPr>
          <w:rFonts w:ascii="Arial Narrow" w:hAnsi="Arial Narrow"/>
          <w:color w:val="000000"/>
          <w:sz w:val="20"/>
          <w:lang w:eastAsia="en-AU"/>
        </w:rPr>
        <w:t xml:space="preserve">. </w:t>
      </w:r>
    </w:p>
    <w:p w:rsidR="00FB72A1" w:rsidRPr="008F187F" w:rsidRDefault="00FB72A1" w:rsidP="00FB72A1">
      <w:p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Being an attendance on a patient in respect of whom, in the preceding 12 months, payment has been made under item </w:t>
      </w:r>
      <w:r>
        <w:rPr>
          <w:rFonts w:ascii="Arial Narrow" w:hAnsi="Arial Narrow" w:cs="Calibri"/>
          <w:color w:val="000000"/>
          <w:sz w:val="20"/>
          <w:u w:val="single"/>
          <w:lang w:eastAsia="en-AU"/>
        </w:rPr>
        <w:t xml:space="preserve">6023 </w:t>
      </w:r>
      <w:r w:rsidRPr="008F187F">
        <w:rPr>
          <w:rFonts w:ascii="Arial Narrow" w:hAnsi="Arial Narrow"/>
          <w:color w:val="000000"/>
          <w:sz w:val="20"/>
          <w:lang w:eastAsia="en-AU"/>
        </w:rPr>
        <w:t xml:space="preserve">by the same </w:t>
      </w:r>
      <w:r>
        <w:rPr>
          <w:rFonts w:ascii="Arial Narrow" w:hAnsi="Arial Narrow" w:cs="Calibri"/>
          <w:color w:val="000000"/>
          <w:sz w:val="20"/>
          <w:lang w:eastAsia="en-AU"/>
        </w:rPr>
        <w:t>addiction medicine addiction medicine specialist</w:t>
      </w:r>
      <w:r w:rsidRPr="008F187F">
        <w:rPr>
          <w:rFonts w:ascii="Arial Narrow" w:hAnsi="Arial Narrow"/>
          <w:color w:val="000000"/>
          <w:sz w:val="20"/>
          <w:lang w:eastAsia="en-AU"/>
        </w:rPr>
        <w:t xml:space="preserve">, payable no more than twice in any 12-month period. </w:t>
      </w:r>
    </w:p>
    <w:p w:rsidR="00FB72A1" w:rsidRPr="00F330FD" w:rsidRDefault="00FB72A1" w:rsidP="00BB7D99">
      <w:pPr>
        <w:pBdr>
          <w:top w:val="single" w:sz="4" w:space="1" w:color="auto"/>
          <w:left w:val="single" w:sz="4" w:space="1" w:color="auto"/>
          <w:bottom w:val="single" w:sz="4" w:space="1" w:color="auto"/>
          <w:right w:val="single" w:sz="4" w:space="1" w:color="auto"/>
        </w:pBdr>
        <w:shd w:val="clear" w:color="auto" w:fill="F2F2F2" w:themeFill="background1" w:themeFillShade="F2"/>
        <w:tabs>
          <w:tab w:val="left" w:pos="1418"/>
          <w:tab w:val="left" w:pos="3686"/>
        </w:tabs>
        <w:spacing w:before="0" w:after="120"/>
        <w:rPr>
          <w:rFonts w:ascii="Arial Narrow" w:hAnsi="Arial Narrow" w:cs="Calibri"/>
          <w:color w:val="000000"/>
          <w:sz w:val="20"/>
          <w:lang w:eastAsia="en-AU"/>
        </w:rPr>
      </w:pPr>
      <w:r w:rsidRPr="00E11452">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$132.10</w:t>
      </w:r>
      <w:r w:rsidR="00BB7D99">
        <w:rPr>
          <w:rFonts w:ascii="Arial Narrow" w:hAnsi="Arial Narrow" w:cs="Verdana"/>
          <w:b/>
          <w:bCs/>
          <w:sz w:val="20"/>
          <w:lang w:val="en-US" w:eastAsia="en-AU"/>
        </w:rPr>
        <w:tab/>
      </w:r>
      <w:r w:rsidRPr="00E11452">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$99.10</w:t>
      </w:r>
      <w:r w:rsidR="00BB7D99">
        <w:rPr>
          <w:rFonts w:ascii="Arial Narrow" w:hAnsi="Arial Narrow" w:cs="Verdana"/>
          <w:b/>
          <w:bCs/>
          <w:sz w:val="20"/>
          <w:lang w:val="en-US" w:eastAsia="en-AU"/>
        </w:rPr>
        <w:tab/>
      </w:r>
      <w:r w:rsidRPr="00D43AA4">
        <w:rPr>
          <w:rFonts w:ascii="Arial Narrow" w:hAnsi="Arial Narrow" w:cs="Verdana"/>
          <w:b/>
          <w:bCs/>
          <w:sz w:val="20"/>
          <w:lang w:val="en-US" w:eastAsia="en-AU"/>
        </w:rPr>
        <w:t>85% = $112.30</w:t>
      </w:r>
    </w:p>
    <w:p w:rsidR="00230545" w:rsidRDefault="00230545" w:rsidP="00C875BE">
      <w:pPr>
        <w:pStyle w:val="AspexBodyStandard"/>
        <w:rPr>
          <w:b/>
        </w:rPr>
      </w:pPr>
    </w:p>
    <w:p w:rsidR="00230545" w:rsidRDefault="00230545" w:rsidP="00C875BE">
      <w:pPr>
        <w:pStyle w:val="AspexBodyStandard"/>
        <w:rPr>
          <w:b/>
        </w:rPr>
      </w:pPr>
    </w:p>
    <w:p w:rsidR="00A04EB1" w:rsidRPr="00C875BE" w:rsidRDefault="00A04EB1" w:rsidP="00C875BE">
      <w:pPr>
        <w:pStyle w:val="AspexBodyStandard"/>
        <w:rPr>
          <w:b/>
        </w:rPr>
      </w:pPr>
      <w:r w:rsidRPr="00C875BE">
        <w:rPr>
          <w:b/>
        </w:rPr>
        <w:lastRenderedPageBreak/>
        <w:t xml:space="preserve">Proposed descriptors for </w:t>
      </w:r>
      <w:r w:rsidR="002C75ED">
        <w:rPr>
          <w:b/>
        </w:rPr>
        <w:t>multidisciplinary case conferencing</w:t>
      </w:r>
      <w:r w:rsidRPr="00C875BE">
        <w:rPr>
          <w:b/>
        </w:rPr>
        <w:t xml:space="preserve"> items</w:t>
      </w:r>
      <w:r w:rsidR="003E45DD">
        <w:rPr>
          <w:b/>
        </w:rPr>
        <w:t xml:space="preserve"> (which would sit under the first or second option)</w:t>
      </w:r>
    </w:p>
    <w:p w:rsidR="00FB72A1" w:rsidRPr="00F330FD"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ORGANISATION AND CHAIR</w:t>
      </w:r>
      <w:r>
        <w:rPr>
          <w:b/>
          <w:bCs/>
        </w:rPr>
        <w:t xml:space="preserve"> </w:t>
      </w:r>
      <w:r>
        <w:rPr>
          <w:rFonts w:ascii="Arial Narrow" w:hAnsi="Arial Narrow"/>
          <w:b/>
          <w:bCs/>
          <w:color w:val="000000"/>
          <w:sz w:val="20"/>
          <w:lang w:eastAsia="en-AU"/>
        </w:rPr>
        <w:t>–</w:t>
      </w:r>
      <w:r w:rsidRPr="00690EC6">
        <w:rPr>
          <w:rFonts w:ascii="Arial Narrow" w:hAnsi="Arial Narrow"/>
          <w:b/>
          <w:bCs/>
          <w:color w:val="000000"/>
          <w:sz w:val="20"/>
          <w:lang w:eastAsia="en-AU"/>
        </w:rPr>
        <w:t xml:space="preserve"> </w:t>
      </w:r>
      <w:r>
        <w:rPr>
          <w:rFonts w:ascii="Arial Narrow" w:hAnsi="Arial Narrow"/>
          <w:b/>
          <w:bCs/>
          <w:color w:val="000000"/>
          <w:sz w:val="20"/>
          <w:lang w:eastAsia="en-AU"/>
        </w:rPr>
        <w:t>ADDICTION MEDICINE SPECIALIST</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6028</w:t>
      </w:r>
    </w:p>
    <w:p w:rsidR="00FB72A1" w:rsidRPr="0094013A"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Attendance by an addiction medicine 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w:t>
      </w:r>
      <w:r>
        <w:rPr>
          <w:rFonts w:ascii="Arial Narrow" w:hAnsi="Arial Narrow"/>
          <w:sz w:val="20"/>
          <w:szCs w:val="20"/>
        </w:rPr>
        <w:t>up to</w:t>
      </w:r>
      <w:r w:rsidRPr="0094013A">
        <w:rPr>
          <w:rFonts w:ascii="Arial Narrow" w:hAnsi="Arial Narrow"/>
          <w:sz w:val="20"/>
          <w:szCs w:val="20"/>
        </w:rPr>
        <w:t xml:space="preserve"> 15 minutes, with a multidisciplinary team of at least three other formal care pro</w:t>
      </w:r>
      <w:r>
        <w:rPr>
          <w:rFonts w:ascii="Arial Narrow" w:hAnsi="Arial Narrow"/>
          <w:sz w:val="20"/>
          <w:szCs w:val="20"/>
        </w:rPr>
        <w:t>viders of different disciplines.</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b/>
          <w:bCs/>
        </w:rPr>
      </w:pPr>
      <w:r w:rsidRPr="00D43AA4">
        <w:rPr>
          <w:rFonts w:ascii="Arial Narrow" w:hAnsi="Arial Narrow" w:cs="Verdana"/>
          <w:b/>
          <w:bCs/>
          <w:sz w:val="20"/>
          <w:lang w:val="en-US" w:eastAsia="en-AU"/>
        </w:rPr>
        <w:t>Fee: $42.71</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$32.03</w:t>
      </w:r>
      <w:r w:rsidRPr="00D43AA4">
        <w:rPr>
          <w:rFonts w:ascii="Arial Narrow" w:hAnsi="Arial Narrow" w:cs="Verdana"/>
          <w:b/>
          <w:bCs/>
          <w:sz w:val="20"/>
          <w:lang w:val="en-US" w:eastAsia="en-AU"/>
        </w:rPr>
        <w:tab/>
        <w:t>85% = $36.30</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6029</w:t>
      </w:r>
    </w:p>
    <w:p w:rsidR="00FB72A1" w:rsidRPr="0094013A"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Attendance by an addiction medicine 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at least 15 minutes but less than 30 minutes, with a multidisciplinary team of at least three other formal care pro</w:t>
      </w:r>
      <w:r>
        <w:rPr>
          <w:rFonts w:ascii="Arial Narrow" w:hAnsi="Arial Narrow"/>
          <w:sz w:val="20"/>
          <w:szCs w:val="20"/>
        </w:rPr>
        <w:t>viders of different disciplines.</w:t>
      </w:r>
    </w:p>
    <w:p w:rsidR="00FB72A1" w:rsidRPr="00F330FD" w:rsidRDefault="00FB72A1" w:rsidP="00BB7D9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1418"/>
          <w:tab w:val="left" w:pos="3686"/>
        </w:tabs>
        <w:spacing w:after="120"/>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BB7D99">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BB7D99">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6031</w:t>
      </w:r>
    </w:p>
    <w:p w:rsidR="00FB72A1" w:rsidRPr="0094013A"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30 minutes but less than 45 minutes, with a multidisciplinary team of at least three other formal care providers of different disciplines </w:t>
      </w:r>
    </w:p>
    <w:p w:rsidR="00FB72A1" w:rsidRPr="0094013A"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Arial Narrow" w:hAnsi="Arial Narrow"/>
          <w:sz w:val="20"/>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sz w:val="20"/>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6032</w:t>
      </w:r>
    </w:p>
    <w:p w:rsidR="00FB72A1" w:rsidRPr="0094013A"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45 minutes, with a multidisciplinary team of at least three other formal care providers of different disciplines </w:t>
      </w:r>
    </w:p>
    <w:p w:rsidR="00FB72A1" w:rsidRPr="0094013A" w:rsidRDefault="00FB72A1" w:rsidP="00BB7D99">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tabs>
          <w:tab w:val="left" w:pos="1418"/>
          <w:tab w:val="left" w:pos="3686"/>
        </w:tabs>
        <w:spacing w:after="120"/>
        <w:rPr>
          <w:rFonts w:ascii="Arial Narrow" w:hAnsi="Arial Narrow"/>
          <w:sz w:val="20"/>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BB7D99">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BB7D99">
        <w:rPr>
          <w:rFonts w:ascii="Arial Narrow" w:hAnsi="Arial Narrow" w:cs="Verdana"/>
          <w:b/>
          <w:sz w:val="20"/>
          <w:lang w:val="en-US" w:eastAsia="en-AU"/>
        </w:rPr>
        <w:tab/>
      </w:r>
      <w:r w:rsidRPr="00715940">
        <w:rPr>
          <w:rFonts w:ascii="Arial Narrow" w:hAnsi="Arial Narrow" w:cs="Verdana"/>
          <w:b/>
          <w:sz w:val="20"/>
          <w:lang w:val="en-US" w:eastAsia="en-AU"/>
        </w:rPr>
        <w:t>85% = $128.30</w:t>
      </w:r>
    </w:p>
    <w:p w:rsidR="00FB72A1" w:rsidRPr="00F330FD"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PARTICIPATION -</w:t>
      </w:r>
      <w:r>
        <w:rPr>
          <w:rFonts w:ascii="Arial Narrow" w:hAnsi="Arial Narrow"/>
          <w:b/>
          <w:bCs/>
          <w:color w:val="000000"/>
          <w:sz w:val="20"/>
          <w:lang w:eastAsia="en-AU"/>
        </w:rPr>
        <w:t xml:space="preserve"> ADDICTION MEDICINE SPECIALIST</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6034</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sz w:val="20"/>
        </w:rPr>
      </w:pPr>
      <w:r w:rsidRPr="0094013A">
        <w:rPr>
          <w:rFonts w:ascii="Arial Narrow" w:hAnsi="Arial Narrow"/>
          <w:sz w:val="20"/>
        </w:rPr>
        <w:t xml:space="preserve">Attendance by </w:t>
      </w:r>
      <w:r>
        <w:rPr>
          <w:rFonts w:ascii="Arial Narrow" w:hAnsi="Arial Narrow"/>
          <w:sz w:val="20"/>
        </w:rPr>
        <w:t>an addiction medicine specialist</w:t>
      </w:r>
      <w:r w:rsidRPr="0094013A">
        <w:rPr>
          <w:rFonts w:ascii="Arial Narrow" w:hAnsi="Arial Narrow"/>
          <w:sz w:val="20"/>
        </w:rPr>
        <w:t xml:space="preserve"> in the practice of his or her specialty, as a member of a case conference team, to </w:t>
      </w:r>
      <w:r w:rsidRPr="0094013A">
        <w:rPr>
          <w:rFonts w:ascii="Arial Narrow" w:hAnsi="Arial Narrow"/>
          <w:b/>
          <w:bCs/>
          <w:sz w:val="20"/>
        </w:rPr>
        <w:t>PARTICIPATE IN A COMMUNITY CASE CONFERENCE</w:t>
      </w:r>
      <w:r w:rsidRPr="0094013A">
        <w:rPr>
          <w:rFonts w:ascii="Arial Narrow" w:hAnsi="Arial Narrow"/>
          <w:sz w:val="20"/>
        </w:rPr>
        <w:t xml:space="preserve"> (other than to organise and to coordinate the conference) of a least 15 minutes but less than 30 minutes, with a multidisciplinary team of at least two other formal care pro</w:t>
      </w:r>
      <w:r>
        <w:rPr>
          <w:rFonts w:ascii="Arial Narrow" w:hAnsi="Arial Narrow"/>
          <w:sz w:val="20"/>
        </w:rPr>
        <w:t>viders of different disciplines.</w:t>
      </w:r>
    </w:p>
    <w:p w:rsidR="00FB72A1" w:rsidRPr="00F330FD" w:rsidRDefault="00FB72A1" w:rsidP="00230545">
      <w:pPr>
        <w:pStyle w:val="AspexBodyStandard"/>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34.16</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25.62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29.04</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6035</w:t>
      </w:r>
    </w:p>
    <w:p w:rsidR="00FB72A1" w:rsidRPr="00676763"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cs="Calibri"/>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PARTICIPATE IN A COMMUNITY CASE CONFERENCE</w:t>
      </w:r>
      <w:r w:rsidRPr="0094013A">
        <w:rPr>
          <w:rFonts w:ascii="Arial Narrow" w:hAnsi="Arial Narrow"/>
          <w:sz w:val="20"/>
          <w:szCs w:val="20"/>
        </w:rPr>
        <w:t xml:space="preserve"> (other than to organise and to coordinate the conference) of a least 15 minutes but less than 30 minutes, with a multidisciplinary team of at least two other formal care pro</w:t>
      </w:r>
      <w:r>
        <w:rPr>
          <w:rFonts w:ascii="Arial Narrow" w:hAnsi="Arial Narrow"/>
          <w:sz w:val="20"/>
          <w:szCs w:val="20"/>
        </w:rPr>
        <w:t>viders of different disciplines.</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Arial Narrow" w:hAnsi="Arial Narrow" w:cs="Calibri"/>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60.42</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45.32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51.36</w:t>
      </w:r>
    </w:p>
    <w:p w:rsidR="00FB72A1" w:rsidRPr="00F02279"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6037</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A57A0D">
        <w:rPr>
          <w:rFonts w:ascii="Arial Narrow" w:hAnsi="Arial Narrow"/>
          <w:color w:val="000000"/>
          <w:sz w:val="20"/>
          <w:lang w:eastAsia="en-AU"/>
        </w:rPr>
        <w:t xml:space="preserve">Attendance by a consultant physician in the practice of his or her specialty, as a member of a case conference team, to </w:t>
      </w:r>
      <w:r w:rsidRPr="00A57A0D">
        <w:rPr>
          <w:rFonts w:ascii="Arial Narrow" w:hAnsi="Arial Narrow"/>
          <w:b/>
          <w:bCs/>
          <w:color w:val="000000"/>
          <w:sz w:val="20"/>
          <w:lang w:eastAsia="en-AU"/>
        </w:rPr>
        <w:t xml:space="preserve">PARTICIPATE IN A COMMUNITY CASE CONFERENCE </w:t>
      </w:r>
      <w:r w:rsidRPr="00A57A0D">
        <w:rPr>
          <w:rFonts w:ascii="Arial Narrow" w:hAnsi="Arial Narrow"/>
          <w:color w:val="000000"/>
          <w:sz w:val="20"/>
          <w:lang w:eastAsia="en-AU"/>
        </w:rPr>
        <w:t>(other than to organise and to coordinate the conference) of at least 30 minutes but less than 45 minutes, with a multidisciplinary team of at least two other formal care providers of different disciplines</w:t>
      </w:r>
      <w:r>
        <w:rPr>
          <w:rFonts w:ascii="Arial Narrow" w:hAnsi="Arial Narrow"/>
          <w:color w:val="000000"/>
          <w:sz w:val="20"/>
          <w:lang w:eastAsia="en-AU"/>
        </w:rPr>
        <w:t>.</w:t>
      </w:r>
    </w:p>
    <w:p w:rsidR="00FB72A1" w:rsidRPr="00676763"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90.63</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67.98</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77.04</w:t>
      </w:r>
    </w:p>
    <w:p w:rsidR="00FB72A1"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lastRenderedPageBreak/>
        <w:t xml:space="preserve">MBS Item </w:t>
      </w:r>
      <w:r>
        <w:rPr>
          <w:rFonts w:ascii="Arial Narrow" w:hAnsi="Arial Narrow" w:cs="Calibri"/>
          <w:color w:val="000000"/>
          <w:sz w:val="20"/>
          <w:u w:val="single"/>
          <w:lang w:eastAsia="en-AU"/>
        </w:rPr>
        <w:t>6038</w:t>
      </w:r>
    </w:p>
    <w:p w:rsidR="00FB72A1" w:rsidRPr="00A57A0D" w:rsidRDefault="00FB72A1"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beforeAutospacing="0" w:after="120" w:afterAutospacing="0"/>
        <w:rPr>
          <w:rFonts w:ascii="Arial Narrow" w:hAnsi="Arial Narrow"/>
          <w:sz w:val="20"/>
          <w:szCs w:val="20"/>
        </w:rPr>
      </w:pPr>
      <w:r w:rsidRPr="00A57A0D">
        <w:rPr>
          <w:rFonts w:ascii="Arial Narrow" w:hAnsi="Arial Narrow"/>
          <w:sz w:val="20"/>
          <w:szCs w:val="20"/>
        </w:rPr>
        <w:t xml:space="preserve">Attendance by a consultant physician in the practice of his or her specialty, as a member of a case conference team, to </w:t>
      </w:r>
      <w:r w:rsidRPr="00A57A0D">
        <w:rPr>
          <w:rFonts w:ascii="Arial Narrow" w:hAnsi="Arial Narrow"/>
          <w:b/>
          <w:bCs/>
          <w:sz w:val="20"/>
          <w:szCs w:val="20"/>
        </w:rPr>
        <w:t>PARTICIPATE IN A COMMUNITY CASE CONFERENCE</w:t>
      </w:r>
      <w:r w:rsidRPr="00A57A0D">
        <w:rPr>
          <w:rFonts w:ascii="Arial Narrow" w:hAnsi="Arial Narrow"/>
          <w:sz w:val="20"/>
          <w:szCs w:val="20"/>
        </w:rPr>
        <w:t xml:space="preserve"> (other than to organise and to coordinate the conference) of at least 45 minutes, with a multidisciplinary team of at least two other formal care providers of different disciplines</w:t>
      </w:r>
      <w:r>
        <w:rPr>
          <w:rFonts w:ascii="Arial Narrow" w:hAnsi="Arial Narrow"/>
          <w:sz w:val="20"/>
          <w:szCs w:val="20"/>
        </w:rPr>
        <w:t>.</w:t>
      </w:r>
    </w:p>
    <w:p w:rsidR="00FB72A1" w:rsidRPr="00A57A0D" w:rsidRDefault="00FB72A1"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Arial Narrow" w:hAnsi="Arial Narrow"/>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120.75</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90.56</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102.64</w:t>
      </w:r>
    </w:p>
    <w:p w:rsidR="00A04EB1" w:rsidRPr="00C875BE" w:rsidRDefault="00A04EB1" w:rsidP="00C875BE">
      <w:pPr>
        <w:pStyle w:val="AspexBodyStandard"/>
        <w:rPr>
          <w:b/>
        </w:rPr>
      </w:pPr>
      <w:r w:rsidRPr="00C875BE">
        <w:rPr>
          <w:b/>
        </w:rPr>
        <w:t>Proposed descriptor for group therapy item</w:t>
      </w:r>
      <w:r w:rsidR="003E45DD">
        <w:rPr>
          <w:b/>
        </w:rPr>
        <w:t xml:space="preserve"> (which would sit under Option 1 or 2 above)</w:t>
      </w:r>
    </w:p>
    <w:p w:rsidR="00230545" w:rsidRPr="00735532"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en-AU"/>
        </w:rPr>
        <w:t>ADDICTION MEDICINE SPECIALIST – GROUP THERAPY</w:t>
      </w:r>
    </w:p>
    <w:p w:rsidR="00230545" w:rsidRPr="00735532"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6042</w:t>
      </w:r>
    </w:p>
    <w:p w:rsidR="00230545" w:rsidRPr="00735532"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735532">
        <w:rPr>
          <w:rFonts w:ascii="Arial Narrow" w:hAnsi="Arial Narrow"/>
          <w:color w:val="000000"/>
          <w:sz w:val="20"/>
          <w:lang w:eastAsia="en-AU"/>
        </w:rPr>
        <w:t xml:space="preserve">Group therapy (including any associated consultation with a patient taking place on the same occasion and relating to the condition for which group therapy is conducted) of not less than 1 hours duration given under the continuous direct supervision of an addiction medicine specialist in the practice of his or her specialty of psychiatry where the patients are referred to him or her by a referring practitioner. </w:t>
      </w:r>
    </w:p>
    <w:p w:rsidR="00230545" w:rsidRPr="00735532"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color w:val="000000"/>
          <w:sz w:val="20"/>
          <w:lang w:eastAsia="en-AU"/>
        </w:rPr>
        <w:t xml:space="preserve">- GROUP THERAPY on a group of 2 to 9 unrelated patients OR FAMILY GROUP therapy on a group of more than </w:t>
      </w:r>
      <w:r>
        <w:rPr>
          <w:rFonts w:ascii="Arial Narrow" w:hAnsi="Arial Narrow"/>
          <w:color w:val="000000"/>
          <w:sz w:val="20"/>
          <w:lang w:eastAsia="en-AU"/>
        </w:rPr>
        <w:t>2</w:t>
      </w:r>
      <w:r w:rsidRPr="00735532">
        <w:rPr>
          <w:rFonts w:ascii="Arial Narrow" w:hAnsi="Arial Narrow"/>
          <w:color w:val="000000"/>
          <w:sz w:val="20"/>
          <w:lang w:eastAsia="en-AU"/>
        </w:rPr>
        <w:t xml:space="preserve"> patients, EACH PATIENT</w:t>
      </w:r>
    </w:p>
    <w:p w:rsidR="00230545" w:rsidRPr="00735532"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49.30</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37.00</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41.95</w:t>
      </w:r>
    </w:p>
    <w:p w:rsidR="001F604F" w:rsidRDefault="001F604F" w:rsidP="00C875BE">
      <w:pPr>
        <w:pStyle w:val="AspexBodyStandard"/>
        <w:rPr>
          <w:b/>
        </w:rPr>
      </w:pPr>
    </w:p>
    <w:p w:rsidR="001F604F" w:rsidRDefault="001F604F" w:rsidP="001F604F">
      <w:pPr>
        <w:pStyle w:val="AspexBodyStandard"/>
      </w:pPr>
      <w:r>
        <w:br w:type="page"/>
      </w:r>
    </w:p>
    <w:p w:rsidR="00C875BE" w:rsidRDefault="00C875BE" w:rsidP="00C875BE">
      <w:pPr>
        <w:pStyle w:val="AspexBodyStandard"/>
        <w:rPr>
          <w:b/>
        </w:rPr>
      </w:pPr>
      <w:r w:rsidRPr="00C875BE">
        <w:rPr>
          <w:b/>
        </w:rPr>
        <w:lastRenderedPageBreak/>
        <w:t>Proposed descriptors for short and long tele</w:t>
      </w:r>
      <w:r w:rsidR="003E45DD">
        <w:rPr>
          <w:b/>
        </w:rPr>
        <w:t xml:space="preserve">health </w:t>
      </w:r>
      <w:r w:rsidRPr="00C875BE">
        <w:rPr>
          <w:b/>
        </w:rPr>
        <w:t>items</w:t>
      </w:r>
      <w:r w:rsidR="003E45DD">
        <w:rPr>
          <w:b/>
        </w:rPr>
        <w:t xml:space="preserve"> (which would sit under Option 1 or 2 above)</w:t>
      </w:r>
    </w:p>
    <w:p w:rsidR="00AE2B99" w:rsidRPr="00C875BE" w:rsidRDefault="00AE2B99" w:rsidP="00C875BE">
      <w:pPr>
        <w:pStyle w:val="AspexBodyStandard"/>
        <w:rPr>
          <w:b/>
        </w:rPr>
      </w:pPr>
      <w:r>
        <w:rPr>
          <w:b/>
        </w:rPr>
        <w:t>Option 1:  Physician-equivalent items</w:t>
      </w:r>
      <w:r w:rsidR="00846ED5">
        <w:rPr>
          <w:b/>
        </w:rPr>
        <w:t xml:space="preserve"> for telehealth consultations</w:t>
      </w:r>
    </w:p>
    <w:p w:rsidR="00230545" w:rsidRPr="00F330FD"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 xml:space="preserve">PROFESSIONAL ATTENDANCE </w:t>
      </w:r>
      <w:r>
        <w:rPr>
          <w:rFonts w:ascii="Arial Narrow" w:hAnsi="Arial Narrow" w:cs="Calibri"/>
          <w:b/>
          <w:color w:val="000000"/>
          <w:sz w:val="20"/>
          <w:lang w:eastAsia="en-AU"/>
        </w:rPr>
        <w:t>–</w:t>
      </w:r>
      <w:r w:rsidRPr="00690EC6">
        <w:rPr>
          <w:rFonts w:ascii="Arial Narrow" w:hAnsi="Arial Narrow" w:cs="Calibri"/>
          <w:b/>
          <w:color w:val="000000"/>
          <w:sz w:val="20"/>
          <w:lang w:eastAsia="en-AU"/>
        </w:rPr>
        <w:t>TELEHEALTH</w:t>
      </w:r>
      <w:r>
        <w:rPr>
          <w:rFonts w:ascii="Arial Narrow" w:hAnsi="Arial Narrow" w:cs="Calibri"/>
          <w:b/>
          <w:color w:val="000000"/>
          <w:sz w:val="20"/>
          <w:lang w:eastAsia="en-AU"/>
        </w:rPr>
        <w:t xml:space="preserve"> (SHORT)</w:t>
      </w:r>
    </w:p>
    <w:p w:rsidR="00230545" w:rsidRPr="00AE3560"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AE3560">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6025</w:t>
      </w:r>
    </w:p>
    <w:p w:rsidR="00230545" w:rsidRPr="00867BFB"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rPr>
          <w:rFonts w:ascii="Arial Narrow" w:hAnsi="Arial Narrow" w:cs="Calibri"/>
          <w:color w:val="000000"/>
          <w:sz w:val="20"/>
          <w:lang w:eastAsia="en-AU"/>
        </w:rPr>
      </w:pPr>
    </w:p>
    <w:p w:rsidR="00230545" w:rsidRPr="00867BFB"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Initial professional attendance of 10 minutes or less in duration on a patient by an </w:t>
      </w:r>
      <w:r>
        <w:rPr>
          <w:rFonts w:ascii="Arial Narrow" w:hAnsi="Arial Narrow" w:cs="Calibri"/>
          <w:color w:val="000000"/>
          <w:sz w:val="20"/>
          <w:lang w:eastAsia="en-AU"/>
        </w:rPr>
        <w:t>addiction medicine</w:t>
      </w:r>
      <w:r w:rsidRPr="00867BFB">
        <w:rPr>
          <w:rFonts w:ascii="Arial Narrow" w:hAnsi="Arial Narrow" w:cs="Calibri"/>
          <w:color w:val="000000"/>
          <w:sz w:val="20"/>
          <w:lang w:eastAsia="en-AU"/>
        </w:rPr>
        <w:t xml:space="preserve"> specialist practising in his or her specialty if: </w:t>
      </w:r>
    </w:p>
    <w:p w:rsidR="00230545" w:rsidRPr="00867BFB"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(a)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attendance is by video conference; and </w:t>
      </w:r>
    </w:p>
    <w:p w:rsidR="00230545" w:rsidRPr="00867BFB"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(b)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patient is not an admitted patient; and </w:t>
      </w:r>
    </w:p>
    <w:p w:rsidR="00BB7D99" w:rsidRDefault="00230545" w:rsidP="00BB7D9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(c)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patient:</w:t>
      </w:r>
    </w:p>
    <w:p w:rsidR="00230545" w:rsidRPr="00867BFB" w:rsidRDefault="00BB7D99" w:rsidP="00BB7D9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w:t>
      </w:r>
      <w:proofErr w:type="gramStart"/>
      <w:r w:rsidR="00230545" w:rsidRPr="00867BFB">
        <w:rPr>
          <w:rFonts w:ascii="Arial Narrow" w:hAnsi="Arial Narrow" w:cs="Calibri"/>
          <w:color w:val="000000"/>
          <w:sz w:val="20"/>
          <w:lang w:eastAsia="en-AU"/>
        </w:rPr>
        <w:t>i</w:t>
      </w:r>
      <w:proofErr w:type="gramEnd"/>
      <w:r w:rsidR="00230545" w:rsidRPr="00867BFB">
        <w:rPr>
          <w:rFonts w:ascii="Arial Narrow" w:hAnsi="Arial Narrow" w:cs="Calibri"/>
          <w:color w:val="000000"/>
          <w:sz w:val="20"/>
          <w:lang w:eastAsia="en-AU"/>
        </w:rPr>
        <w:t xml:space="preserve">) is located both: </w:t>
      </w:r>
    </w:p>
    <w:p w:rsidR="00230545" w:rsidRPr="00867BFB" w:rsidRDefault="00804559" w:rsidP="0080455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 xml:space="preserve">(A) </w:t>
      </w:r>
      <w:proofErr w:type="gramStart"/>
      <w:r w:rsidR="00230545" w:rsidRPr="00867BFB">
        <w:rPr>
          <w:rFonts w:ascii="Arial Narrow" w:hAnsi="Arial Narrow" w:cs="Calibri"/>
          <w:color w:val="000000"/>
          <w:sz w:val="20"/>
          <w:lang w:eastAsia="en-AU"/>
        </w:rPr>
        <w:t>within</w:t>
      </w:r>
      <w:proofErr w:type="gramEnd"/>
      <w:r w:rsidR="00230545" w:rsidRPr="00867BFB">
        <w:rPr>
          <w:rFonts w:ascii="Arial Narrow" w:hAnsi="Arial Narrow" w:cs="Calibri"/>
          <w:color w:val="000000"/>
          <w:sz w:val="20"/>
          <w:lang w:eastAsia="en-AU"/>
        </w:rPr>
        <w:t xml:space="preserve"> a telehealth eligible area; and </w:t>
      </w:r>
    </w:p>
    <w:p w:rsidR="00230545" w:rsidRPr="00867BFB" w:rsidRDefault="00804559" w:rsidP="0080455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 xml:space="preserve">(B) </w:t>
      </w:r>
      <w:proofErr w:type="gramStart"/>
      <w:r w:rsidR="00230545" w:rsidRPr="00867BFB">
        <w:rPr>
          <w:rFonts w:ascii="Arial Narrow" w:hAnsi="Arial Narrow" w:cs="Calibri"/>
          <w:color w:val="000000"/>
          <w:sz w:val="20"/>
          <w:lang w:eastAsia="en-AU"/>
        </w:rPr>
        <w:t>at</w:t>
      </w:r>
      <w:proofErr w:type="gramEnd"/>
      <w:r w:rsidR="00230545" w:rsidRPr="00867BFB">
        <w:rPr>
          <w:rFonts w:ascii="Arial Narrow" w:hAnsi="Arial Narrow" w:cs="Calibri"/>
          <w:color w:val="000000"/>
          <w:sz w:val="20"/>
          <w:lang w:eastAsia="en-AU"/>
        </w:rPr>
        <w:t xml:space="preserve"> the time of the attendance-at least 15 kms by road from the addiction medicine</w:t>
      </w:r>
      <w:r>
        <w:rPr>
          <w:rFonts w:ascii="Arial Narrow" w:hAnsi="Arial Narrow" w:cs="Calibri"/>
          <w:color w:val="000000"/>
          <w:sz w:val="20"/>
          <w:lang w:eastAsia="en-AU"/>
        </w:rPr>
        <w:t xml:space="preserve"> </w:t>
      </w:r>
      <w:r w:rsidR="00230545" w:rsidRPr="00867BFB">
        <w:rPr>
          <w:rFonts w:ascii="Arial Narrow" w:hAnsi="Arial Narrow" w:cs="Calibri"/>
          <w:color w:val="000000"/>
          <w:sz w:val="20"/>
          <w:lang w:eastAsia="en-AU"/>
        </w:rPr>
        <w:t xml:space="preserve">specialist; or(ii) is a care recipient in a residential care service; or </w:t>
      </w:r>
    </w:p>
    <w:p w:rsidR="00230545" w:rsidRPr="00867BFB" w:rsidRDefault="00804559" w:rsidP="0080455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 xml:space="preserve">(iii) </w:t>
      </w:r>
      <w:proofErr w:type="gramStart"/>
      <w:r w:rsidR="00230545" w:rsidRPr="00867BFB">
        <w:rPr>
          <w:rFonts w:ascii="Arial Narrow" w:hAnsi="Arial Narrow" w:cs="Calibri"/>
          <w:color w:val="000000"/>
          <w:sz w:val="20"/>
          <w:lang w:eastAsia="en-AU"/>
        </w:rPr>
        <w:t>is</w:t>
      </w:r>
      <w:proofErr w:type="gramEnd"/>
      <w:r w:rsidR="00230545" w:rsidRPr="00867BFB">
        <w:rPr>
          <w:rFonts w:ascii="Arial Narrow" w:hAnsi="Arial Narrow" w:cs="Calibri"/>
          <w:color w:val="000000"/>
          <w:sz w:val="20"/>
          <w:lang w:eastAsia="en-AU"/>
        </w:rPr>
        <w:t xml:space="preserve"> a patient of: </w:t>
      </w:r>
    </w:p>
    <w:p w:rsidR="00230545" w:rsidRPr="00867BFB" w:rsidRDefault="00804559" w:rsidP="0080455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 xml:space="preserve">(A) </w:t>
      </w:r>
      <w:proofErr w:type="gramStart"/>
      <w:r w:rsidR="00230545" w:rsidRPr="00867BFB">
        <w:rPr>
          <w:rFonts w:ascii="Arial Narrow" w:hAnsi="Arial Narrow" w:cs="Calibri"/>
          <w:color w:val="000000"/>
          <w:sz w:val="20"/>
          <w:lang w:eastAsia="en-AU"/>
        </w:rPr>
        <w:t>an</w:t>
      </w:r>
      <w:proofErr w:type="gramEnd"/>
      <w:r w:rsidR="00230545" w:rsidRPr="00867BFB">
        <w:rPr>
          <w:rFonts w:ascii="Arial Narrow" w:hAnsi="Arial Narrow" w:cs="Calibri"/>
          <w:color w:val="000000"/>
          <w:sz w:val="20"/>
          <w:lang w:eastAsia="en-AU"/>
        </w:rPr>
        <w:t xml:space="preserve"> Aboriginal Medical Service; or </w:t>
      </w:r>
    </w:p>
    <w:p w:rsidR="00230545" w:rsidRPr="00867BFB" w:rsidRDefault="00804559" w:rsidP="0080455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230545" w:rsidRPr="00867BFB">
        <w:rPr>
          <w:rFonts w:ascii="Arial Narrow" w:hAnsi="Arial Narrow" w:cs="Calibri"/>
          <w:color w:val="000000"/>
          <w:sz w:val="20"/>
          <w:lang w:eastAsia="en-AU"/>
        </w:rPr>
        <w:t xml:space="preserve">(B) </w:t>
      </w:r>
      <w:proofErr w:type="gramStart"/>
      <w:r w:rsidR="00230545" w:rsidRPr="00867BFB">
        <w:rPr>
          <w:rFonts w:ascii="Arial Narrow" w:hAnsi="Arial Narrow" w:cs="Calibri"/>
          <w:color w:val="000000"/>
          <w:sz w:val="20"/>
          <w:lang w:eastAsia="en-AU"/>
        </w:rPr>
        <w:t>an</w:t>
      </w:r>
      <w:proofErr w:type="gramEnd"/>
      <w:r w:rsidR="00230545" w:rsidRPr="00867BFB">
        <w:rPr>
          <w:rFonts w:ascii="Arial Narrow" w:hAnsi="Arial Narrow" w:cs="Calibri"/>
          <w:color w:val="000000"/>
          <w:sz w:val="20"/>
          <w:lang w:eastAsia="en-AU"/>
        </w:rPr>
        <w:t xml:space="preserve"> Aboriginal Commun</w:t>
      </w:r>
      <w:r>
        <w:rPr>
          <w:rFonts w:ascii="Arial Narrow" w:hAnsi="Arial Narrow" w:cs="Calibri"/>
          <w:color w:val="000000"/>
          <w:sz w:val="20"/>
          <w:lang w:eastAsia="en-AU"/>
        </w:rPr>
        <w:t>ity Controlled Health Service;</w:t>
      </w:r>
      <w:r>
        <w:rPr>
          <w:rFonts w:ascii="Arial Narrow" w:hAnsi="Arial Narrow" w:cs="Calibri"/>
          <w:color w:val="000000"/>
          <w:sz w:val="20"/>
          <w:lang w:eastAsia="en-AU"/>
        </w:rPr>
        <w:br/>
      </w:r>
      <w:r>
        <w:rPr>
          <w:rFonts w:ascii="Arial Narrow" w:hAnsi="Arial Narrow" w:cs="Calibri"/>
          <w:color w:val="000000"/>
          <w:sz w:val="20"/>
          <w:lang w:eastAsia="en-AU"/>
        </w:rPr>
        <w:tab/>
        <w:t>f</w:t>
      </w:r>
      <w:r w:rsidR="00230545" w:rsidRPr="00867BFB">
        <w:rPr>
          <w:rFonts w:ascii="Arial Narrow" w:hAnsi="Arial Narrow" w:cs="Calibri"/>
          <w:color w:val="000000"/>
          <w:sz w:val="20"/>
          <w:lang w:eastAsia="en-AU"/>
        </w:rPr>
        <w:t xml:space="preserve">or which a direction made under subsection 19 (2) of the Act applies; and </w:t>
      </w:r>
    </w:p>
    <w:p w:rsidR="00230545" w:rsidRPr="00867BFB"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(d) </w:t>
      </w:r>
      <w:proofErr w:type="gramStart"/>
      <w:r w:rsidRPr="00867BFB">
        <w:rPr>
          <w:rFonts w:ascii="Arial Narrow" w:hAnsi="Arial Narrow" w:cs="Calibri"/>
          <w:color w:val="000000"/>
          <w:sz w:val="20"/>
          <w:lang w:eastAsia="en-AU"/>
        </w:rPr>
        <w:t>no</w:t>
      </w:r>
      <w:proofErr w:type="gramEnd"/>
      <w:r w:rsidRPr="00867BFB">
        <w:rPr>
          <w:rFonts w:ascii="Arial Narrow" w:hAnsi="Arial Narrow" w:cs="Calibri"/>
          <w:color w:val="000000"/>
          <w:sz w:val="20"/>
          <w:lang w:eastAsia="en-AU"/>
        </w:rPr>
        <w:t xml:space="preserve"> other initial consultation has taken place for a single course of treatment.</w:t>
      </w:r>
    </w:p>
    <w:p w:rsidR="00230545" w:rsidRPr="00F330FD" w:rsidRDefault="00230545" w:rsidP="00230545">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rPr>
          <w:rFonts w:ascii="Arial Narrow" w:hAnsi="Arial Narrow" w:cs="Calibri"/>
          <w:b/>
          <w:color w:val="000000"/>
          <w:sz w:val="20"/>
          <w:lang w:eastAsia="en-AU"/>
        </w:rPr>
      </w:pPr>
      <w:r w:rsidRPr="00D43AA4">
        <w:rPr>
          <w:rFonts w:ascii="Arial Narrow" w:hAnsi="Arial Narrow" w:cs="Verdana"/>
          <w:b/>
          <w:bCs/>
          <w:sz w:val="20"/>
          <w:lang w:val="en-US" w:eastAsia="en-AU"/>
        </w:rPr>
        <w:t>Fee: $113.20</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85% = $96.25</w:t>
      </w:r>
    </w:p>
    <w:p w:rsidR="00230545" w:rsidRPr="00230545"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230545">
        <w:rPr>
          <w:rFonts w:ascii="Arial Narrow" w:hAnsi="Arial Narrow" w:cs="Calibri"/>
          <w:b/>
          <w:color w:val="000000"/>
          <w:sz w:val="20"/>
          <w:lang w:eastAsia="en-AU"/>
        </w:rPr>
        <w:t>TELEHEALTH (MORE THAN 10 MINS)</w:t>
      </w:r>
    </w:p>
    <w:p w:rsidR="00230545" w:rsidRPr="00676763"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6026</w:t>
      </w:r>
    </w:p>
    <w:p w:rsidR="00230545"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Professional attendance on a patient by a</w:t>
      </w:r>
      <w:r>
        <w:rPr>
          <w:rFonts w:ascii="Arial Narrow" w:hAnsi="Arial Narrow"/>
          <w:sz w:val="20"/>
          <w:szCs w:val="20"/>
        </w:rPr>
        <w:t>n</w:t>
      </w:r>
      <w:r w:rsidRPr="008F187F">
        <w:rPr>
          <w:rFonts w:ascii="Arial Narrow" w:hAnsi="Arial Narrow"/>
          <w:sz w:val="20"/>
          <w:szCs w:val="20"/>
        </w:rPr>
        <w:t xml:space="preserve"> </w:t>
      </w:r>
      <w:r>
        <w:rPr>
          <w:rFonts w:ascii="Arial Narrow" w:hAnsi="Arial Narrow"/>
          <w:sz w:val="20"/>
          <w:szCs w:val="20"/>
        </w:rPr>
        <w:t>addiction medicine specialist</w:t>
      </w:r>
      <w:r w:rsidRPr="008F187F">
        <w:rPr>
          <w:rFonts w:ascii="Arial Narrow" w:hAnsi="Arial Narrow"/>
          <w:sz w:val="20"/>
          <w:szCs w:val="20"/>
        </w:rPr>
        <w:t xml:space="preserve"> practising in his or her specialty if: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by video conference;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for a service: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6018</w:t>
      </w:r>
      <w:r w:rsidRPr="008F187F">
        <w:rPr>
          <w:rFonts w:ascii="Arial Narrow" w:hAnsi="Arial Narrow"/>
          <w:sz w:val="20"/>
          <w:szCs w:val="20"/>
        </w:rPr>
        <w:t xml:space="preserve"> lasting more than 10 minutes;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6019</w:t>
      </w:r>
      <w:r w:rsidRPr="008F187F">
        <w:rPr>
          <w:rFonts w:ascii="Arial Narrow" w:hAnsi="Arial Narrow"/>
          <w:sz w:val="20"/>
          <w:szCs w:val="20"/>
        </w:rPr>
        <w:t xml:space="preserve">, </w:t>
      </w:r>
      <w:r>
        <w:rPr>
          <w:rFonts w:ascii="Arial Narrow" w:hAnsi="Arial Narrow"/>
          <w:sz w:val="20"/>
          <w:szCs w:val="20"/>
        </w:rPr>
        <w:t>6020</w:t>
      </w:r>
      <w:r w:rsidRPr="008F187F">
        <w:rPr>
          <w:rFonts w:ascii="Arial Narrow" w:hAnsi="Arial Narrow"/>
          <w:sz w:val="20"/>
          <w:szCs w:val="20"/>
        </w:rPr>
        <w:t xml:space="preserve"> or </w:t>
      </w:r>
      <w:r>
        <w:rPr>
          <w:rFonts w:ascii="Arial Narrow" w:hAnsi="Arial Narrow"/>
          <w:sz w:val="20"/>
          <w:szCs w:val="20"/>
        </w:rPr>
        <w:t>6021</w:t>
      </w:r>
      <w:r w:rsidRPr="008F187F">
        <w:rPr>
          <w:rFonts w:ascii="Arial Narrow" w:hAnsi="Arial Narrow"/>
          <w:sz w:val="20"/>
          <w:szCs w:val="20"/>
        </w:rPr>
        <w:t xml:space="preserve">;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is not an admitted patient;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w:t>
      </w:r>
      <w:proofErr w:type="gramStart"/>
      <w:r w:rsidRPr="008F187F">
        <w:rPr>
          <w:rFonts w:ascii="Arial Narrow" w:hAnsi="Arial Narrow"/>
          <w:sz w:val="20"/>
          <w:szCs w:val="20"/>
        </w:rPr>
        <w:t>i</w:t>
      </w:r>
      <w:proofErr w:type="gramEnd"/>
      <w:r w:rsidRPr="008F187F">
        <w:rPr>
          <w:rFonts w:ascii="Arial Narrow" w:hAnsi="Arial Narrow"/>
          <w:sz w:val="20"/>
          <w:szCs w:val="20"/>
        </w:rPr>
        <w:t xml:space="preserve">) is located both: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within</w:t>
      </w:r>
      <w:proofErr w:type="gramEnd"/>
      <w:r w:rsidRPr="008F187F">
        <w:rPr>
          <w:rFonts w:ascii="Arial Narrow" w:hAnsi="Arial Narrow"/>
          <w:sz w:val="20"/>
          <w:szCs w:val="20"/>
        </w:rPr>
        <w:t xml:space="preserve"> a telehealth eligible area;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at</w:t>
      </w:r>
      <w:proofErr w:type="gramEnd"/>
      <w:r w:rsidRPr="008F187F">
        <w:rPr>
          <w:rFonts w:ascii="Arial Narrow" w:hAnsi="Arial Narrow"/>
          <w:sz w:val="20"/>
          <w:szCs w:val="20"/>
        </w:rPr>
        <w:t xml:space="preserve"> the time of the attendance-at least 15 kms by road from the </w:t>
      </w:r>
      <w:r>
        <w:rPr>
          <w:rFonts w:ascii="Arial Narrow" w:hAnsi="Arial Narrow"/>
          <w:sz w:val="20"/>
          <w:szCs w:val="20"/>
        </w:rPr>
        <w:t>addiction medicine specialist</w:t>
      </w:r>
      <w:r w:rsidRPr="008F187F">
        <w:rPr>
          <w:rFonts w:ascii="Arial Narrow" w:hAnsi="Arial Narrow"/>
          <w:sz w:val="20"/>
          <w:szCs w:val="20"/>
        </w:rPr>
        <w:t xml:space="preserve">;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care recipient in a residential care service;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patient of: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Medical Service;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Community Controlled Health Service;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851"/>
        </w:tabs>
        <w:spacing w:before="0" w:beforeAutospacing="0" w:after="0" w:afterAutospacing="0"/>
        <w:rPr>
          <w:rFonts w:ascii="Arial Narrow" w:hAnsi="Arial Narrow"/>
          <w:sz w:val="20"/>
          <w:szCs w:val="20"/>
        </w:rPr>
      </w:pPr>
      <w:r>
        <w:rPr>
          <w:rFonts w:ascii="Arial Narrow" w:hAnsi="Arial Narrow"/>
          <w:sz w:val="20"/>
          <w:szCs w:val="20"/>
        </w:rPr>
        <w:tab/>
      </w:r>
      <w:proofErr w:type="gramStart"/>
      <w:r w:rsidRPr="008F187F">
        <w:rPr>
          <w:rFonts w:ascii="Arial Narrow" w:hAnsi="Arial Narrow"/>
          <w:sz w:val="20"/>
          <w:szCs w:val="20"/>
        </w:rPr>
        <w:t>for</w:t>
      </w:r>
      <w:proofErr w:type="gramEnd"/>
      <w:r w:rsidRPr="008F187F">
        <w:rPr>
          <w:rFonts w:ascii="Arial Narrow" w:hAnsi="Arial Narrow"/>
          <w:sz w:val="20"/>
          <w:szCs w:val="20"/>
        </w:rPr>
        <w:t xml:space="preserve"> which a direction made under subsection 19 (2) of the Act applies </w:t>
      </w:r>
    </w:p>
    <w:p w:rsidR="00846ED5" w:rsidRPr="00804559" w:rsidRDefault="00230545" w:rsidP="00804559">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proofErr w:type="gramStart"/>
      <w:r w:rsidRPr="00D43AA4">
        <w:rPr>
          <w:rFonts w:ascii="Arial Narrow" w:hAnsi="Arial Narrow" w:cs="Verdana"/>
          <w:b/>
          <w:bCs/>
          <w:sz w:val="20"/>
          <w:lang w:val="en-US" w:eastAsia="en-AU"/>
        </w:rPr>
        <w:t>50% of the fee for the associated item.</w:t>
      </w:r>
      <w:proofErr w:type="gramEnd"/>
      <w:r w:rsidRPr="00D43AA4">
        <w:rPr>
          <w:rFonts w:ascii="Arial Narrow" w:hAnsi="Arial Narrow" w:cs="Verdana"/>
          <w:b/>
          <w:bCs/>
          <w:sz w:val="20"/>
          <w:lang w:val="en-US" w:eastAsia="en-AU"/>
        </w:rPr>
        <w:t xml:space="preserve"> Benefit: 85% of derived fee</w:t>
      </w:r>
      <w:bookmarkStart w:id="21" w:name="_Toc224375122"/>
    </w:p>
    <w:p w:rsidR="006F0733" w:rsidRDefault="006F0733">
      <w:pPr>
        <w:spacing w:before="0" w:after="0" w:line="240" w:lineRule="auto"/>
        <w:rPr>
          <w:b/>
        </w:rPr>
      </w:pPr>
      <w:r>
        <w:rPr>
          <w:b/>
        </w:rPr>
        <w:br w:type="page"/>
      </w:r>
    </w:p>
    <w:p w:rsidR="00846ED5" w:rsidRPr="00C875BE" w:rsidRDefault="005C6D64" w:rsidP="00846ED5">
      <w:pPr>
        <w:pStyle w:val="AspexBodyStandard"/>
        <w:rPr>
          <w:b/>
        </w:rPr>
      </w:pPr>
      <w:r>
        <w:rPr>
          <w:b/>
        </w:rPr>
        <w:lastRenderedPageBreak/>
        <w:t>Option 2:  Time-tiered item</w:t>
      </w:r>
      <w:r w:rsidR="00846ED5">
        <w:rPr>
          <w:b/>
        </w:rPr>
        <w:t xml:space="preserve"> for telehealth consultations</w:t>
      </w:r>
    </w:p>
    <w:p w:rsidR="00230545" w:rsidRPr="00230545"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230545">
        <w:rPr>
          <w:rFonts w:ascii="Arial Narrow" w:hAnsi="Arial Narrow" w:cs="Calibri"/>
          <w:b/>
          <w:color w:val="000000"/>
          <w:sz w:val="20"/>
          <w:lang w:eastAsia="en-AU"/>
        </w:rPr>
        <w:t xml:space="preserve">PROFESSIONAL </w:t>
      </w:r>
      <w:proofErr w:type="gramStart"/>
      <w:r w:rsidRPr="00230545">
        <w:rPr>
          <w:rFonts w:ascii="Arial Narrow" w:hAnsi="Arial Narrow" w:cs="Calibri"/>
          <w:b/>
          <w:color w:val="000000"/>
          <w:sz w:val="20"/>
          <w:lang w:eastAsia="en-AU"/>
        </w:rPr>
        <w:t>ATTENDANCE  -</w:t>
      </w:r>
      <w:proofErr w:type="gramEnd"/>
      <w:r w:rsidRPr="00230545">
        <w:rPr>
          <w:rFonts w:ascii="Arial Narrow" w:hAnsi="Arial Narrow" w:cs="Calibri"/>
          <w:b/>
          <w:color w:val="000000"/>
          <w:sz w:val="20"/>
          <w:lang w:eastAsia="en-AU"/>
        </w:rPr>
        <w:t xml:space="preserve"> TELEHEALTH </w:t>
      </w:r>
    </w:p>
    <w:p w:rsidR="00230545" w:rsidRPr="00676763"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6026</w:t>
      </w:r>
    </w:p>
    <w:p w:rsidR="00230545"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Professional attendance on a patient by a</w:t>
      </w:r>
      <w:r>
        <w:rPr>
          <w:rFonts w:ascii="Arial Narrow" w:hAnsi="Arial Narrow"/>
          <w:sz w:val="20"/>
          <w:szCs w:val="20"/>
        </w:rPr>
        <w:t>n</w:t>
      </w:r>
      <w:r w:rsidRPr="008F187F">
        <w:rPr>
          <w:rFonts w:ascii="Arial Narrow" w:hAnsi="Arial Narrow"/>
          <w:sz w:val="20"/>
          <w:szCs w:val="20"/>
        </w:rPr>
        <w:t xml:space="preserve"> </w:t>
      </w:r>
      <w:r>
        <w:rPr>
          <w:rFonts w:ascii="Arial Narrow" w:hAnsi="Arial Narrow"/>
          <w:sz w:val="20"/>
          <w:szCs w:val="20"/>
        </w:rPr>
        <w:t>addiction medicine specialist</w:t>
      </w:r>
      <w:r w:rsidRPr="008F187F">
        <w:rPr>
          <w:rFonts w:ascii="Arial Narrow" w:hAnsi="Arial Narrow"/>
          <w:sz w:val="20"/>
          <w:szCs w:val="20"/>
        </w:rPr>
        <w:t xml:space="preserve"> practising in his or her specialty if: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by video conference;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for a service provided with item </w:t>
      </w:r>
      <w:r>
        <w:rPr>
          <w:rFonts w:ascii="Arial Narrow" w:hAnsi="Arial Narrow"/>
          <w:sz w:val="20"/>
          <w:szCs w:val="20"/>
        </w:rPr>
        <w:t>6018,</w:t>
      </w:r>
      <w:r w:rsidRPr="008F187F">
        <w:rPr>
          <w:rFonts w:ascii="Arial Narrow" w:hAnsi="Arial Narrow"/>
          <w:sz w:val="20"/>
          <w:szCs w:val="20"/>
        </w:rPr>
        <w:t xml:space="preserve"> </w:t>
      </w:r>
      <w:r>
        <w:rPr>
          <w:rFonts w:ascii="Arial Narrow" w:hAnsi="Arial Narrow"/>
          <w:sz w:val="20"/>
          <w:szCs w:val="20"/>
        </w:rPr>
        <w:t>6019</w:t>
      </w:r>
      <w:r w:rsidRPr="008F187F">
        <w:rPr>
          <w:rFonts w:ascii="Arial Narrow" w:hAnsi="Arial Narrow"/>
          <w:sz w:val="20"/>
          <w:szCs w:val="20"/>
        </w:rPr>
        <w:t xml:space="preserve">, </w:t>
      </w:r>
      <w:r>
        <w:rPr>
          <w:rFonts w:ascii="Arial Narrow" w:hAnsi="Arial Narrow"/>
          <w:sz w:val="20"/>
          <w:szCs w:val="20"/>
        </w:rPr>
        <w:t>6020</w:t>
      </w:r>
      <w:r w:rsidRPr="008F187F">
        <w:rPr>
          <w:rFonts w:ascii="Arial Narrow" w:hAnsi="Arial Narrow"/>
          <w:sz w:val="20"/>
          <w:szCs w:val="20"/>
        </w:rPr>
        <w:t xml:space="preserve"> or </w:t>
      </w:r>
      <w:r>
        <w:rPr>
          <w:rFonts w:ascii="Arial Narrow" w:hAnsi="Arial Narrow"/>
          <w:sz w:val="20"/>
          <w:szCs w:val="20"/>
        </w:rPr>
        <w:t>6021</w:t>
      </w:r>
      <w:r w:rsidRPr="008F187F">
        <w:rPr>
          <w:rFonts w:ascii="Arial Narrow" w:hAnsi="Arial Narrow"/>
          <w:sz w:val="20"/>
          <w:szCs w:val="20"/>
        </w:rPr>
        <w:t xml:space="preserve">; and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is not an admitted patient; and </w:t>
      </w:r>
    </w:p>
    <w:p w:rsidR="00230545" w:rsidRPr="008F187F" w:rsidRDefault="006F0733"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Narrow" w:hAnsi="Arial Narrow"/>
          <w:sz w:val="20"/>
          <w:szCs w:val="20"/>
        </w:rPr>
      </w:pPr>
      <w:r>
        <w:rPr>
          <w:rFonts w:ascii="Arial Narrow" w:hAnsi="Arial Narrow"/>
          <w:sz w:val="20"/>
          <w:szCs w:val="20"/>
        </w:rPr>
        <w:t xml:space="preserve">(d) </w:t>
      </w:r>
      <w:proofErr w:type="gramStart"/>
      <w:r>
        <w:rPr>
          <w:rFonts w:ascii="Arial Narrow" w:hAnsi="Arial Narrow"/>
          <w:sz w:val="20"/>
          <w:szCs w:val="20"/>
        </w:rPr>
        <w:t>the</w:t>
      </w:r>
      <w:proofErr w:type="gramEnd"/>
      <w:r>
        <w:rPr>
          <w:rFonts w:ascii="Arial Narrow" w:hAnsi="Arial Narrow"/>
          <w:sz w:val="20"/>
          <w:szCs w:val="20"/>
        </w:rPr>
        <w:t xml:space="preserve"> patient:</w:t>
      </w:r>
    </w:p>
    <w:p w:rsidR="00230545"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w:t>
      </w:r>
      <w:proofErr w:type="gramStart"/>
      <w:r w:rsidRPr="008F187F">
        <w:rPr>
          <w:rFonts w:ascii="Arial Narrow" w:hAnsi="Arial Narrow"/>
          <w:sz w:val="20"/>
          <w:szCs w:val="20"/>
        </w:rPr>
        <w:t>i</w:t>
      </w:r>
      <w:proofErr w:type="gramEnd"/>
      <w:r w:rsidRPr="008F187F">
        <w:rPr>
          <w:rFonts w:ascii="Arial Narrow" w:hAnsi="Arial Narrow"/>
          <w:sz w:val="20"/>
          <w:szCs w:val="20"/>
        </w:rPr>
        <w:t xml:space="preserve">) is located both: </w:t>
      </w:r>
    </w:p>
    <w:p w:rsidR="00230545" w:rsidRPr="008F187F" w:rsidRDefault="00230545" w:rsidP="006F0733">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within</w:t>
      </w:r>
      <w:proofErr w:type="gramEnd"/>
      <w:r w:rsidRPr="008F187F">
        <w:rPr>
          <w:rFonts w:ascii="Arial Narrow" w:hAnsi="Arial Narrow"/>
          <w:sz w:val="20"/>
          <w:szCs w:val="20"/>
        </w:rPr>
        <w:t xml:space="preserve"> a telehealth eligible area; and </w:t>
      </w:r>
    </w:p>
    <w:p w:rsidR="00230545" w:rsidRPr="008F187F" w:rsidRDefault="00691DBC"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230545" w:rsidRPr="008F187F">
        <w:rPr>
          <w:rFonts w:ascii="Arial Narrow" w:hAnsi="Arial Narrow"/>
          <w:sz w:val="20"/>
          <w:szCs w:val="20"/>
        </w:rPr>
        <w:t xml:space="preserve">(B) </w:t>
      </w:r>
      <w:proofErr w:type="gramStart"/>
      <w:r w:rsidR="00230545" w:rsidRPr="008F187F">
        <w:rPr>
          <w:rFonts w:ascii="Arial Narrow" w:hAnsi="Arial Narrow"/>
          <w:sz w:val="20"/>
          <w:szCs w:val="20"/>
        </w:rPr>
        <w:t>at</w:t>
      </w:r>
      <w:proofErr w:type="gramEnd"/>
      <w:r w:rsidR="00230545" w:rsidRPr="008F187F">
        <w:rPr>
          <w:rFonts w:ascii="Arial Narrow" w:hAnsi="Arial Narrow"/>
          <w:sz w:val="20"/>
          <w:szCs w:val="20"/>
        </w:rPr>
        <w:t xml:space="preserve"> the time of the attendance-at least 15 kms by road from the </w:t>
      </w:r>
      <w:r w:rsidR="00230545">
        <w:rPr>
          <w:rFonts w:ascii="Arial Narrow" w:hAnsi="Arial Narrow"/>
          <w:sz w:val="20"/>
          <w:szCs w:val="20"/>
        </w:rPr>
        <w:t>addiction medicine specialist</w:t>
      </w:r>
      <w:r w:rsidR="00230545" w:rsidRPr="008F187F">
        <w:rPr>
          <w:rFonts w:ascii="Arial Narrow" w:hAnsi="Arial Narrow"/>
          <w:sz w:val="20"/>
          <w:szCs w:val="20"/>
        </w:rPr>
        <w:t xml:space="preserve">;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care recipient in a residential care service; or </w:t>
      </w:r>
    </w:p>
    <w:p w:rsidR="00230545" w:rsidRPr="008F187F" w:rsidRDefault="00230545" w:rsidP="0023054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patient of: </w:t>
      </w:r>
    </w:p>
    <w:p w:rsidR="00691DBC" w:rsidRDefault="00691DBC" w:rsidP="00691DB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230545" w:rsidRPr="008F187F">
        <w:rPr>
          <w:rFonts w:ascii="Arial Narrow" w:hAnsi="Arial Narrow"/>
          <w:sz w:val="20"/>
          <w:szCs w:val="20"/>
        </w:rPr>
        <w:t xml:space="preserve">(A) </w:t>
      </w:r>
      <w:proofErr w:type="gramStart"/>
      <w:r w:rsidR="00230545" w:rsidRPr="008F187F">
        <w:rPr>
          <w:rFonts w:ascii="Arial Narrow" w:hAnsi="Arial Narrow"/>
          <w:sz w:val="20"/>
          <w:szCs w:val="20"/>
        </w:rPr>
        <w:t>an</w:t>
      </w:r>
      <w:proofErr w:type="gramEnd"/>
      <w:r w:rsidR="00230545" w:rsidRPr="008F187F">
        <w:rPr>
          <w:rFonts w:ascii="Arial Narrow" w:hAnsi="Arial Narrow"/>
          <w:sz w:val="20"/>
          <w:szCs w:val="20"/>
        </w:rPr>
        <w:t xml:space="preserve"> Aboriginal Medical Service; or </w:t>
      </w:r>
    </w:p>
    <w:p w:rsidR="00230545" w:rsidRPr="008F187F" w:rsidRDefault="00691DBC" w:rsidP="00691DB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00230545" w:rsidRPr="008F187F">
        <w:rPr>
          <w:rFonts w:ascii="Arial Narrow" w:hAnsi="Arial Narrow"/>
          <w:sz w:val="20"/>
          <w:szCs w:val="20"/>
        </w:rPr>
        <w:t xml:space="preserve">(B) </w:t>
      </w:r>
      <w:proofErr w:type="gramStart"/>
      <w:r w:rsidR="00230545" w:rsidRPr="008F187F">
        <w:rPr>
          <w:rFonts w:ascii="Arial Narrow" w:hAnsi="Arial Narrow"/>
          <w:sz w:val="20"/>
          <w:szCs w:val="20"/>
        </w:rPr>
        <w:t>an</w:t>
      </w:r>
      <w:proofErr w:type="gramEnd"/>
      <w:r w:rsidR="00230545" w:rsidRPr="008F187F">
        <w:rPr>
          <w:rFonts w:ascii="Arial Narrow" w:hAnsi="Arial Narrow"/>
          <w:sz w:val="20"/>
          <w:szCs w:val="20"/>
        </w:rPr>
        <w:t xml:space="preserve"> Aboriginal Community Controlled Health Service; </w:t>
      </w:r>
    </w:p>
    <w:p w:rsidR="00230545" w:rsidRPr="008F187F" w:rsidRDefault="00230545" w:rsidP="00691DB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ind w:firstLine="720"/>
        <w:rPr>
          <w:rFonts w:ascii="Arial Narrow" w:hAnsi="Arial Narrow"/>
          <w:sz w:val="20"/>
          <w:szCs w:val="20"/>
        </w:rPr>
      </w:pPr>
      <w:proofErr w:type="gramStart"/>
      <w:r w:rsidRPr="008F187F">
        <w:rPr>
          <w:rFonts w:ascii="Arial Narrow" w:hAnsi="Arial Narrow"/>
          <w:sz w:val="20"/>
          <w:szCs w:val="20"/>
        </w:rPr>
        <w:t>for</w:t>
      </w:r>
      <w:proofErr w:type="gramEnd"/>
      <w:r w:rsidRPr="008F187F">
        <w:rPr>
          <w:rFonts w:ascii="Arial Narrow" w:hAnsi="Arial Narrow"/>
          <w:sz w:val="20"/>
          <w:szCs w:val="20"/>
        </w:rPr>
        <w:t xml:space="preserve"> which a direction made under subsection 19 (2) of the Act applies </w:t>
      </w:r>
    </w:p>
    <w:p w:rsidR="00230545" w:rsidRPr="00676763" w:rsidRDefault="00230545" w:rsidP="00230545">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Narrow" w:hAnsi="Arial Narrow" w:cs="Calibri"/>
          <w:color w:val="000000"/>
          <w:sz w:val="20"/>
          <w:lang w:eastAsia="en-AU"/>
        </w:rPr>
      </w:pPr>
      <w:proofErr w:type="gramStart"/>
      <w:r w:rsidRPr="00D43AA4">
        <w:rPr>
          <w:rFonts w:ascii="Arial Narrow" w:hAnsi="Arial Narrow" w:cs="Verdana"/>
          <w:b/>
          <w:bCs/>
          <w:sz w:val="20"/>
          <w:lang w:val="en-US" w:eastAsia="en-AU"/>
        </w:rPr>
        <w:t>50% of the fee for the associated item.</w:t>
      </w:r>
      <w:proofErr w:type="gramEnd"/>
      <w:r w:rsidRPr="00D43AA4">
        <w:rPr>
          <w:rFonts w:ascii="Arial Narrow" w:hAnsi="Arial Narrow" w:cs="Verdana"/>
          <w:b/>
          <w:bCs/>
          <w:sz w:val="20"/>
          <w:lang w:val="en-US" w:eastAsia="en-AU"/>
        </w:rPr>
        <w:t xml:space="preserve"> </w:t>
      </w:r>
      <w:r>
        <w:rPr>
          <w:rFonts w:ascii="Arial Narrow" w:hAnsi="Arial Narrow" w:cs="Verdana"/>
          <w:b/>
          <w:bCs/>
          <w:sz w:val="20"/>
          <w:lang w:val="en-US" w:eastAsia="en-AU"/>
        </w:rPr>
        <w:t xml:space="preserve">  </w:t>
      </w:r>
      <w:r w:rsidRPr="00D43AA4">
        <w:rPr>
          <w:rFonts w:ascii="Arial Narrow" w:hAnsi="Arial Narrow" w:cs="Verdana"/>
          <w:b/>
          <w:bCs/>
          <w:sz w:val="20"/>
          <w:lang w:val="en-US" w:eastAsia="en-AU"/>
        </w:rPr>
        <w:t>Benefit: 85% of derived fee</w:t>
      </w:r>
    </w:p>
    <w:p w:rsidR="009F5356" w:rsidRDefault="009F5356" w:rsidP="009F5356">
      <w:pPr>
        <w:pStyle w:val="Heading2"/>
      </w:pPr>
      <w:r>
        <w:t>Applicant’s response to the Public Summary Document</w:t>
      </w:r>
      <w:bookmarkEnd w:id="21"/>
    </w:p>
    <w:p w:rsidR="005E19FF" w:rsidRPr="005E19FF" w:rsidRDefault="005E19FF" w:rsidP="005E19FF">
      <w:pPr>
        <w:pStyle w:val="AspexBodyStandard"/>
      </w:pPr>
      <w:r>
        <w:t>Nil</w:t>
      </w:r>
    </w:p>
    <w:p w:rsidR="009F5356" w:rsidRDefault="009F5356" w:rsidP="009F5356">
      <w:pPr>
        <w:pStyle w:val="Heading2"/>
      </w:pPr>
      <w:bookmarkStart w:id="22" w:name="_Toc224375123"/>
      <w:r>
        <w:t>Context for decision</w:t>
      </w:r>
      <w:bookmarkEnd w:id="22"/>
    </w:p>
    <w:p w:rsidR="005E19FF" w:rsidRPr="005E19FF" w:rsidRDefault="00C875BE" w:rsidP="005E19FF">
      <w:pPr>
        <w:pStyle w:val="AspexBodyStandard"/>
      </w:pPr>
      <w:r>
        <w:t>See MSAC terms of reference.</w:t>
      </w:r>
    </w:p>
    <w:p w:rsidR="009F5356" w:rsidRDefault="009F5356" w:rsidP="009F5356">
      <w:pPr>
        <w:pStyle w:val="Heading2"/>
      </w:pPr>
      <w:bookmarkStart w:id="23" w:name="_Toc224375124"/>
      <w:r>
        <w:t>Linkages to other documents</w:t>
      </w:r>
      <w:bookmarkEnd w:id="23"/>
    </w:p>
    <w:p w:rsidR="005313B1" w:rsidRDefault="0043083E" w:rsidP="00052019">
      <w:pPr>
        <w:pStyle w:val="AspexBodyStandard"/>
      </w:pPr>
      <w:r>
        <w:t xml:space="preserve">Australian Medical Council Report on Recognition of the Specialty of </w:t>
      </w:r>
      <w:r w:rsidR="00023A68">
        <w:t>A</w:t>
      </w:r>
      <w:r w:rsidR="00636AA7">
        <w:t xml:space="preserve">ddiction </w:t>
      </w:r>
      <w:r w:rsidR="00023A68">
        <w:t>M</w:t>
      </w:r>
      <w:r w:rsidR="00636AA7">
        <w:t>edicine</w:t>
      </w:r>
      <w:r w:rsidR="00023A68">
        <w:t>.</w:t>
      </w:r>
    </w:p>
    <w:p w:rsidR="0043083E" w:rsidRDefault="0043083E" w:rsidP="00052019">
      <w:pPr>
        <w:pStyle w:val="AspexBodyStandard"/>
      </w:pPr>
      <w:r>
        <w:t xml:space="preserve">Australian Government Gazette recognising the specialty of </w:t>
      </w:r>
      <w:r w:rsidR="00023A68">
        <w:t>A</w:t>
      </w:r>
      <w:r w:rsidR="00636AA7">
        <w:t xml:space="preserve">ddiction </w:t>
      </w:r>
      <w:r w:rsidR="00023A68">
        <w:t>M</w:t>
      </w:r>
      <w:r w:rsidR="00636AA7">
        <w:t>edicine</w:t>
      </w:r>
      <w:r w:rsidR="00023A68">
        <w:t>.</w:t>
      </w:r>
    </w:p>
    <w:p w:rsidR="0043083E" w:rsidRDefault="005E19FF" w:rsidP="00052019">
      <w:pPr>
        <w:pStyle w:val="AspexBodyStandard"/>
      </w:pPr>
      <w:r>
        <w:t xml:space="preserve">MSAC’s processes are detailed on the MSAC Website at: </w:t>
      </w:r>
      <w:hyperlink r:id="rId16" w:history="1">
        <w:r w:rsidR="00C20D6E">
          <w:rPr>
            <w:rStyle w:val="Hyperlink"/>
            <w:rFonts w:cs="Times New Roman"/>
            <w:szCs w:val="20"/>
          </w:rPr>
          <w:t>www.msac.gov.au (home page)</w:t>
        </w:r>
      </w:hyperlink>
      <w:r>
        <w:t>.</w:t>
      </w:r>
    </w:p>
    <w:p w:rsidR="005E19FF" w:rsidRDefault="005E19FF" w:rsidP="00052019">
      <w:pPr>
        <w:pStyle w:val="AspexBodyStandard"/>
      </w:pPr>
    </w:p>
    <w:p w:rsidR="005E19FF" w:rsidRDefault="00E178A4" w:rsidP="00E26EEC">
      <w:pPr>
        <w:pStyle w:val="Heading1"/>
      </w:pPr>
      <w:bookmarkStart w:id="24" w:name="_Toc224375125"/>
      <w:r>
        <w:lastRenderedPageBreak/>
        <w:t>P</w:t>
      </w:r>
      <w:r w:rsidR="005E19FF">
        <w:t>opulation demand</w:t>
      </w:r>
      <w:r w:rsidR="00486974">
        <w:t>,</w:t>
      </w:r>
      <w:r w:rsidR="005E19FF">
        <w:t xml:space="preserve"> </w:t>
      </w:r>
      <w:r>
        <w:t>and supply of</w:t>
      </w:r>
      <w:r w:rsidR="005E19FF">
        <w:t xml:space="preserve"> </w:t>
      </w:r>
      <w:r>
        <w:t xml:space="preserve">clinical </w:t>
      </w:r>
      <w:r w:rsidR="005E19FF">
        <w:t>services</w:t>
      </w:r>
      <w:bookmarkEnd w:id="24"/>
    </w:p>
    <w:p w:rsidR="00E32D5F" w:rsidRDefault="00E32D5F" w:rsidP="00E32D5F">
      <w:pPr>
        <w:pStyle w:val="Heading2"/>
      </w:pPr>
      <w:bookmarkStart w:id="25" w:name="_Toc224375126"/>
      <w:r>
        <w:t>The clinical population</w:t>
      </w:r>
      <w:bookmarkEnd w:id="25"/>
    </w:p>
    <w:p w:rsidR="00284217" w:rsidRDefault="00636AA7" w:rsidP="00284217">
      <w:pPr>
        <w:pStyle w:val="AspexBodyStandard"/>
      </w:pPr>
      <w:r>
        <w:t>Addiction medicine</w:t>
      </w:r>
      <w:r w:rsidR="0078455B">
        <w:t xml:space="preserve"> focuses upon the prevention, diagnosis and treatment </w:t>
      </w:r>
      <w:r w:rsidR="00C875BE">
        <w:t xml:space="preserve">of </w:t>
      </w:r>
      <w:r w:rsidR="0078455B">
        <w:t>addictive disorders. There are many</w:t>
      </w:r>
      <w:r w:rsidR="00284217">
        <w:t xml:space="preserve"> different types of addiction. The most common addictions encountered in the Australian population involve substance use disorders involving (but not necessarily limited to):</w:t>
      </w:r>
    </w:p>
    <w:p w:rsidR="00284217" w:rsidRDefault="00284217" w:rsidP="00284217">
      <w:pPr>
        <w:pStyle w:val="AspexBullet1"/>
      </w:pPr>
      <w:r>
        <w:t>Alcohol (or other ethanol based products);</w:t>
      </w:r>
    </w:p>
    <w:p w:rsidR="00284217" w:rsidRDefault="00284217" w:rsidP="00284217">
      <w:pPr>
        <w:pStyle w:val="AspexBullet1"/>
      </w:pPr>
      <w:r>
        <w:t>Cannabis (marijuana);</w:t>
      </w:r>
    </w:p>
    <w:p w:rsidR="00284217" w:rsidRDefault="00284217" w:rsidP="00284217">
      <w:pPr>
        <w:pStyle w:val="AspexBullet1"/>
      </w:pPr>
      <w:r>
        <w:t>Benzodiazepines (prescribed to relieve anxiety, sleep or chronic muscular tension);</w:t>
      </w:r>
    </w:p>
    <w:p w:rsidR="00284217" w:rsidRDefault="00284217" w:rsidP="00284217">
      <w:pPr>
        <w:pStyle w:val="AspexBullet1"/>
      </w:pPr>
      <w:r>
        <w:t>Opioids (including heroin and other prescription medications provided to control pain);</w:t>
      </w:r>
    </w:p>
    <w:p w:rsidR="00284217" w:rsidRDefault="00284217" w:rsidP="00284217">
      <w:pPr>
        <w:pStyle w:val="AspexBullet1"/>
      </w:pPr>
      <w:r>
        <w:t>Stimulants (such as ecstasy, meth/amphetamines, and cocaine); and</w:t>
      </w:r>
    </w:p>
    <w:p w:rsidR="00284217" w:rsidRDefault="00284217" w:rsidP="00284217">
      <w:pPr>
        <w:pStyle w:val="AspexBullet1"/>
      </w:pPr>
      <w:r>
        <w:t>Hallucinogens (such as LSD and ketamine).</w:t>
      </w:r>
    </w:p>
    <w:p w:rsidR="00DF3827" w:rsidRDefault="00284217" w:rsidP="006F0733">
      <w:pPr>
        <w:pStyle w:val="AspexBodyStandard"/>
        <w:spacing w:after="360"/>
        <w:rPr>
          <w:lang w:val="en-US" w:eastAsia="en-AU"/>
        </w:rPr>
      </w:pPr>
      <w:r>
        <w:t>The International Classification of Diseases, 10th edition (ICD-10) and the Diagnostic and Statistical Manual of Mental Disorders of the American Psychiatric Association (DSM-IV-TR) define substance-use disorders</w:t>
      </w:r>
      <w:r>
        <w:rPr>
          <w:lang w:val="en-US" w:eastAsia="en-AU"/>
        </w:rPr>
        <w:t xml:space="preserve"> under the diagnostic categories of </w:t>
      </w:r>
      <w:r w:rsidR="00DF3827">
        <w:rPr>
          <w:lang w:val="en-US" w:eastAsia="en-AU"/>
        </w:rPr>
        <w:t xml:space="preserve">‘substance abuse’ and </w:t>
      </w:r>
      <w:r>
        <w:rPr>
          <w:lang w:val="en-US" w:eastAsia="en-AU"/>
        </w:rPr>
        <w:t>‘substance dependence’</w:t>
      </w:r>
      <w:r w:rsidR="00DF3827">
        <w:rPr>
          <w:lang w:val="en-US" w:eastAsia="en-AU"/>
        </w:rPr>
        <w:t>.</w:t>
      </w:r>
      <w:r>
        <w:rPr>
          <w:lang w:val="en-US" w:eastAsia="en-AU"/>
        </w:rPr>
        <w:t xml:space="preserve"> </w:t>
      </w:r>
    </w:p>
    <w:p w:rsidR="00691DBC" w:rsidRDefault="00691DBC" w:rsidP="00691DBC">
      <w:pPr>
        <w:pStyle w:val="AspexBodyStandard"/>
        <w:pBdr>
          <w:top w:val="single" w:sz="4" w:space="1" w:color="auto"/>
          <w:left w:val="single" w:sz="4" w:space="4" w:color="auto"/>
          <w:bottom w:val="single" w:sz="4" w:space="1" w:color="auto"/>
          <w:right w:val="single" w:sz="4" w:space="4" w:color="auto"/>
        </w:pBdr>
        <w:shd w:val="clear" w:color="auto" w:fill="C6D9F1" w:themeFill="text2" w:themeFillTint="33"/>
        <w:spacing w:before="0" w:after="0"/>
        <w:jc w:val="center"/>
        <w:rPr>
          <w:rFonts w:ascii="Arial Narrow" w:hAnsi="Arial Narrow"/>
          <w:b/>
          <w:lang w:val="en-US" w:eastAsia="en-AU"/>
        </w:rPr>
      </w:pPr>
    </w:p>
    <w:p w:rsidR="00691DBC" w:rsidRPr="00C875BE" w:rsidRDefault="00691DBC" w:rsidP="00691DBC">
      <w:pPr>
        <w:pStyle w:val="AspexBodyStandard"/>
        <w:pBdr>
          <w:top w:val="single" w:sz="4" w:space="1" w:color="auto"/>
          <w:left w:val="single" w:sz="4" w:space="4" w:color="auto"/>
          <w:bottom w:val="single" w:sz="4" w:space="1" w:color="auto"/>
          <w:right w:val="single" w:sz="4" w:space="4" w:color="auto"/>
        </w:pBdr>
        <w:shd w:val="clear" w:color="auto" w:fill="C6D9F1" w:themeFill="text2" w:themeFillTint="33"/>
        <w:spacing w:before="0" w:after="0"/>
        <w:jc w:val="center"/>
        <w:rPr>
          <w:rFonts w:ascii="Arial Narrow" w:hAnsi="Arial Narrow"/>
          <w:b/>
          <w:lang w:val="en-US" w:eastAsia="en-AU"/>
        </w:rPr>
      </w:pPr>
      <w:r w:rsidRPr="00C875BE">
        <w:rPr>
          <w:rFonts w:ascii="Arial Narrow" w:hAnsi="Arial Narrow"/>
          <w:b/>
          <w:lang w:val="en-US" w:eastAsia="en-AU"/>
        </w:rPr>
        <w:t>Definition of substance abuse</w:t>
      </w:r>
    </w:p>
    <w:p w:rsidR="00691DBC" w:rsidRPr="00C875BE" w:rsidRDefault="00691DBC" w:rsidP="00691DBC">
      <w:pPr>
        <w:pStyle w:val="AspexBodyStandard"/>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sz w:val="24"/>
          <w:lang w:val="en-US" w:eastAsia="en-AU"/>
        </w:rPr>
      </w:pPr>
      <w:r w:rsidRPr="00C875BE">
        <w:rPr>
          <w:rFonts w:ascii="Arial Narrow" w:hAnsi="Arial Narrow"/>
          <w:lang w:val="en-US" w:eastAsia="en-AU"/>
        </w:rPr>
        <w:t>Substance abuse relates to “a maladaptive pattern of substance use leading to clinically significant impairment or distress, as manifested by one (or more) of the following, occurring within a 12-month period:</w:t>
      </w:r>
    </w:p>
    <w:p w:rsidR="00691DBC" w:rsidRPr="00C875BE" w:rsidRDefault="00691DBC" w:rsidP="00691DBC">
      <w:pPr>
        <w:pStyle w:val="AspexNumberedbullet1"/>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Recurrent substance use resulting in a failure to fulfill major role obligations at work, school, or home (e.g. repeated absences or poor work performance related to substance use; substance-related absences, suspensions, or expulsions from school; neglect of children or household).</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Recurrent substance use in situations in which it is physically hazardous (e.g. driving an automobile or operating a machine when impaired by substance use).</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Recurrent substance-related legal problems (e.g. arrests for substance-related disorderly conduct).</w:t>
      </w:r>
    </w:p>
    <w:p w:rsidR="00691DBC"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Continued substance use despite having persistent or recurrent social or interpersonal problems caused or exacerbated by the effects of the substance (e.g. arguments with spouse about consequences of Intoxication, physical fights).”</w:t>
      </w:r>
      <w:r w:rsidRPr="00C875BE">
        <w:rPr>
          <w:rFonts w:ascii="Arial Narrow" w:hAnsi="Arial Narrow"/>
          <w:vertAlign w:val="superscript"/>
        </w:rPr>
        <w:footnoteReference w:id="1"/>
      </w:r>
    </w:p>
    <w:p w:rsidR="00691DBC" w:rsidRPr="00C875BE" w:rsidRDefault="00691DBC" w:rsidP="00691DBC">
      <w:pPr>
        <w:pStyle w:val="AspexNumberedbullet1"/>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p>
    <w:p w:rsidR="006F0733" w:rsidRDefault="006F0733">
      <w:pPr>
        <w:spacing w:before="0" w:after="0" w:line="240" w:lineRule="auto"/>
        <w:rPr>
          <w:rFonts w:ascii="Arial Narrow" w:hAnsi="Arial Narrow"/>
          <w:b/>
          <w:lang w:val="en-US" w:eastAsia="en-AU"/>
        </w:rPr>
      </w:pPr>
      <w:r>
        <w:rPr>
          <w:rFonts w:ascii="Arial Narrow" w:hAnsi="Arial Narrow"/>
          <w:b/>
          <w:lang w:val="en-US" w:eastAsia="en-AU"/>
        </w:rPr>
        <w:br w:type="page"/>
      </w:r>
    </w:p>
    <w:p w:rsidR="00691DBC" w:rsidRPr="00C875BE" w:rsidRDefault="00691DBC" w:rsidP="00691DBC">
      <w:pPr>
        <w:pStyle w:val="AspexBodyStandard"/>
        <w:pBdr>
          <w:top w:val="single" w:sz="4" w:space="1" w:color="auto"/>
          <w:left w:val="single" w:sz="4" w:space="4" w:color="auto"/>
          <w:bottom w:val="single" w:sz="4" w:space="1" w:color="auto"/>
          <w:right w:val="single" w:sz="4" w:space="4" w:color="auto"/>
        </w:pBdr>
        <w:shd w:val="clear" w:color="auto" w:fill="C6D9F1" w:themeFill="text2" w:themeFillTint="33"/>
        <w:spacing w:before="0" w:after="0"/>
        <w:jc w:val="center"/>
        <w:rPr>
          <w:rFonts w:ascii="Arial Narrow" w:hAnsi="Arial Narrow"/>
          <w:b/>
          <w:lang w:val="en-US" w:eastAsia="en-AU"/>
        </w:rPr>
      </w:pPr>
      <w:r w:rsidRPr="00C875BE">
        <w:rPr>
          <w:rFonts w:ascii="Arial Narrow" w:hAnsi="Arial Narrow"/>
          <w:b/>
          <w:lang w:val="en-US" w:eastAsia="en-AU"/>
        </w:rPr>
        <w:lastRenderedPageBreak/>
        <w:t>Definition of substance dependence</w:t>
      </w:r>
    </w:p>
    <w:p w:rsidR="00691DBC" w:rsidRPr="00C875BE" w:rsidRDefault="00691DBC" w:rsidP="00691DBC">
      <w:pPr>
        <w:pStyle w:val="AspexBodyStandard"/>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lang w:val="en-US" w:eastAsia="en-AU"/>
        </w:rPr>
      </w:pPr>
      <w:r w:rsidRPr="00C875BE">
        <w:rPr>
          <w:rFonts w:ascii="Arial Narrow" w:hAnsi="Arial Narrow"/>
          <w:lang w:val="en-US" w:eastAsia="en-AU"/>
        </w:rPr>
        <w:t>Substance dependence relates to “a maladaptive pattern of substance use, leading to clinically significant impairment or distress, as manifested by three (or more) of the following, occurring at any time in the same 12-month period:</w:t>
      </w:r>
    </w:p>
    <w:p w:rsidR="00691DBC" w:rsidRPr="00C875BE" w:rsidRDefault="00691DBC" w:rsidP="00691DBC">
      <w:pPr>
        <w:pStyle w:val="AspexNumberedbullet1"/>
        <w:numPr>
          <w:ilvl w:val="0"/>
          <w:numId w:val="27"/>
        </w:numPr>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Tolerance, as defined by either of the following:</w:t>
      </w:r>
    </w:p>
    <w:p w:rsidR="00691DBC" w:rsidRPr="00C875BE" w:rsidRDefault="00691DBC" w:rsidP="00691DBC">
      <w:pPr>
        <w:pStyle w:val="AspexNumberedBullet2"/>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ind w:firstLine="340"/>
        <w:rPr>
          <w:rFonts w:ascii="Arial Narrow" w:hAnsi="Arial Narrow"/>
        </w:rPr>
      </w:pPr>
      <w:r>
        <w:rPr>
          <w:rFonts w:ascii="Arial Narrow" w:hAnsi="Arial Narrow"/>
        </w:rPr>
        <w:t xml:space="preserve">a. </w:t>
      </w:r>
      <w:r w:rsidRPr="00C875BE">
        <w:rPr>
          <w:rFonts w:ascii="Arial Narrow" w:hAnsi="Arial Narrow"/>
        </w:rPr>
        <w:t>A need for markedly increased amounts of the substance to achieve intoxication or desired effect,</w:t>
      </w:r>
    </w:p>
    <w:p w:rsidR="00691DBC" w:rsidRPr="00C875BE" w:rsidRDefault="00691DBC" w:rsidP="00691DBC">
      <w:pPr>
        <w:pStyle w:val="AspexNumberedBullet2"/>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ind w:firstLine="340"/>
        <w:rPr>
          <w:rFonts w:ascii="Arial Narrow" w:hAnsi="Arial Narrow"/>
        </w:rPr>
      </w:pPr>
      <w:r>
        <w:rPr>
          <w:rFonts w:ascii="Arial Narrow" w:hAnsi="Arial Narrow"/>
        </w:rPr>
        <w:t xml:space="preserve">b. </w:t>
      </w:r>
      <w:r w:rsidRPr="00C875BE">
        <w:rPr>
          <w:rFonts w:ascii="Arial Narrow" w:hAnsi="Arial Narrow"/>
        </w:rPr>
        <w:t>Markedly diminished effect with continued use of the same amount of the substance.</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Withdrawal, as manifested by either of the following:</w:t>
      </w:r>
    </w:p>
    <w:p w:rsidR="00691DBC" w:rsidRPr="00C875BE" w:rsidRDefault="00691DBC" w:rsidP="00691DBC">
      <w:pPr>
        <w:pStyle w:val="AspexNumberedBullet2"/>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s>
        <w:ind w:left="426" w:hanging="426"/>
        <w:rPr>
          <w:rFonts w:ascii="Arial Narrow" w:hAnsi="Arial Narrow"/>
        </w:rPr>
      </w:pPr>
      <w:r>
        <w:rPr>
          <w:rFonts w:ascii="Arial Narrow" w:hAnsi="Arial Narrow"/>
        </w:rPr>
        <w:tab/>
        <w:t xml:space="preserve">a. </w:t>
      </w:r>
      <w:r w:rsidRPr="00C875BE">
        <w:rPr>
          <w:rFonts w:ascii="Arial Narrow" w:hAnsi="Arial Narrow"/>
        </w:rPr>
        <w:t>The characteristic withdrawal syndrome for the substance (refer to Criterion A and B of the criteria sets for</w:t>
      </w:r>
      <w:r>
        <w:rPr>
          <w:rFonts w:ascii="Arial Narrow" w:hAnsi="Arial Narrow"/>
        </w:rPr>
        <w:br/>
      </w:r>
      <w:r w:rsidRPr="00C875BE">
        <w:rPr>
          <w:rFonts w:ascii="Arial Narrow" w:hAnsi="Arial Narrow"/>
        </w:rPr>
        <w:t xml:space="preserve"> </w:t>
      </w:r>
      <w:r>
        <w:rPr>
          <w:rFonts w:ascii="Arial Narrow" w:hAnsi="Arial Narrow"/>
        </w:rPr>
        <w:t xml:space="preserve"> </w:t>
      </w:r>
      <w:r w:rsidRPr="00C875BE">
        <w:rPr>
          <w:rFonts w:ascii="Arial Narrow" w:hAnsi="Arial Narrow"/>
        </w:rPr>
        <w:t>withdrawal from the specific substances),</w:t>
      </w:r>
    </w:p>
    <w:p w:rsidR="00691DBC" w:rsidRPr="00C875BE" w:rsidRDefault="00691DBC" w:rsidP="00691DBC">
      <w:pPr>
        <w:pStyle w:val="AspexNumberedBullet2"/>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s>
        <w:rPr>
          <w:rFonts w:ascii="Arial Narrow" w:hAnsi="Arial Narrow"/>
        </w:rPr>
      </w:pPr>
      <w:r>
        <w:rPr>
          <w:rFonts w:ascii="Arial Narrow" w:hAnsi="Arial Narrow"/>
        </w:rPr>
        <w:tab/>
        <w:t xml:space="preserve">b. </w:t>
      </w:r>
      <w:r w:rsidRPr="00C875BE">
        <w:rPr>
          <w:rFonts w:ascii="Arial Narrow" w:hAnsi="Arial Narrow"/>
        </w:rPr>
        <w:t>The same (or a closely related) substance is taken to relieve or avoid withdrawal symptoms.</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The substance is often taken in larger amounts or over a longer period than was intended.</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There is a persistent desire or unsuccessful efforts to cut down or control substance use.</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A great deal of time is spent in activities necessary to obtain the substance (e.g. visiting multiple doctors or driving long distances), use the substance (e.g. chain- smoking), or recover from its effects.</w:t>
      </w:r>
    </w:p>
    <w:p w:rsidR="00691DBC" w:rsidRPr="00C875BE"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Important social, occupational, or recreational activities are given up or reduced because of substance use.</w:t>
      </w:r>
    </w:p>
    <w:p w:rsidR="00691DBC" w:rsidRDefault="00691DBC" w:rsidP="00691DBC">
      <w:pPr>
        <w:pStyle w:val="AspexNumberedbullet1"/>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r w:rsidRPr="00C875BE">
        <w:rPr>
          <w:rFonts w:ascii="Arial Narrow" w:hAnsi="Arial Narrow"/>
        </w:rPr>
        <w:t>The substance use is continued despite knowledge of having a persistent or recurrent physical or psychological problem that is likely to have been caused or exacerbated by the substance (e.g. current cocaine use despite recognition of cocaine-induced depression, or continued drinking despite recognition that an ulcer was made worse by alcohol consumption).”</w:t>
      </w:r>
    </w:p>
    <w:p w:rsidR="00691DBC" w:rsidRPr="00C875BE" w:rsidRDefault="00691DBC" w:rsidP="00691DBC">
      <w:pPr>
        <w:pStyle w:val="AspexNumberedbullet1"/>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rPr>
          <w:rFonts w:ascii="Arial Narrow" w:hAnsi="Arial Narrow"/>
        </w:rPr>
      </w:pPr>
    </w:p>
    <w:p w:rsidR="00E32D5F" w:rsidRDefault="00F3564A" w:rsidP="00E32D5F">
      <w:pPr>
        <w:pStyle w:val="Heading2"/>
      </w:pPr>
      <w:bookmarkStart w:id="26" w:name="_Toc224375127"/>
      <w:r>
        <w:t>Community</w:t>
      </w:r>
      <w:r w:rsidR="00E32D5F">
        <w:t xml:space="preserve"> demand for services</w:t>
      </w:r>
      <w:bookmarkEnd w:id="26"/>
    </w:p>
    <w:p w:rsidR="00E32D5F" w:rsidRDefault="00E32D5F" w:rsidP="00E32D5F">
      <w:pPr>
        <w:pStyle w:val="Heading3"/>
      </w:pPr>
      <w:bookmarkStart w:id="27" w:name="_Toc224038081"/>
      <w:r>
        <w:t>National Estimates of substance use disorder</w:t>
      </w:r>
      <w:bookmarkEnd w:id="27"/>
    </w:p>
    <w:p w:rsidR="00E7483D" w:rsidRDefault="00E769C1" w:rsidP="00A65558">
      <w:pPr>
        <w:spacing w:before="0" w:after="0" w:line="240" w:lineRule="auto"/>
      </w:pPr>
      <w:r>
        <w:t xml:space="preserve">The proportion </w:t>
      </w:r>
      <w:r w:rsidR="00E32D5F">
        <w:t>of Australians estimated to meet the criteria for substance dependence or substance abus</w:t>
      </w:r>
      <w:r>
        <w:t>e has been estimated in the 2007</w:t>
      </w:r>
      <w:r w:rsidR="00E32D5F">
        <w:t xml:space="preserve"> National </w:t>
      </w:r>
      <w:r>
        <w:t>Survey of Mental Health</w:t>
      </w:r>
      <w:r w:rsidR="00E32D5F">
        <w:t xml:space="preserve"> </w:t>
      </w:r>
      <w:r>
        <w:t>and Wellbeing</w:t>
      </w:r>
      <w:r w:rsidR="00AE3560">
        <w:t xml:space="preserve"> (NSMHW)</w:t>
      </w:r>
      <w:r w:rsidR="00E32D5F">
        <w:rPr>
          <w:rStyle w:val="FootnoteReference"/>
        </w:rPr>
        <w:footnoteReference w:id="2"/>
      </w:r>
      <w:proofErr w:type="gramStart"/>
      <w:r w:rsidRPr="00E769C1">
        <w:rPr>
          <w:vertAlign w:val="superscript"/>
        </w:rPr>
        <w:t>,</w:t>
      </w:r>
      <w:r w:rsidR="00E32D5F">
        <w:rPr>
          <w:rStyle w:val="FootnoteReference"/>
        </w:rPr>
        <w:footnoteReference w:id="3"/>
      </w:r>
      <w:r w:rsidR="00E32D5F">
        <w:t>.</w:t>
      </w:r>
      <w:proofErr w:type="gramEnd"/>
      <w:r w:rsidR="00E7483D">
        <w:t xml:space="preserve"> </w:t>
      </w:r>
      <w:r>
        <w:t>Applying these rates to national population forecasts</w:t>
      </w:r>
      <w:r w:rsidR="00E7483D">
        <w:t xml:space="preserve"> (</w:t>
      </w:r>
      <w:r w:rsidR="00A65558">
        <w:fldChar w:fldCharType="begin"/>
      </w:r>
      <w:r w:rsidR="00A65558">
        <w:instrText xml:space="preserve"> REF _Ref350520798 \h </w:instrText>
      </w:r>
      <w:r w:rsidR="00A65558">
        <w:fldChar w:fldCharType="separate"/>
      </w:r>
      <w:r w:rsidR="00690E47" w:rsidRPr="003567D2">
        <w:t xml:space="preserve">Figure </w:t>
      </w:r>
      <w:r w:rsidR="00690E47">
        <w:rPr>
          <w:noProof/>
        </w:rPr>
        <w:t>2</w:t>
      </w:r>
      <w:r w:rsidR="00690E47" w:rsidRPr="003567D2">
        <w:noBreakHyphen/>
      </w:r>
      <w:r w:rsidR="00690E47">
        <w:rPr>
          <w:noProof/>
        </w:rPr>
        <w:t>1</w:t>
      </w:r>
      <w:r w:rsidR="00A65558">
        <w:fldChar w:fldCharType="end"/>
      </w:r>
      <w:r w:rsidR="00E7483D">
        <w:t>):</w:t>
      </w:r>
    </w:p>
    <w:p w:rsidR="00E7483D" w:rsidRDefault="003D0FA5" w:rsidP="00E7483D">
      <w:pPr>
        <w:pStyle w:val="IntenseQuote"/>
      </w:pPr>
      <w:r>
        <w:t>B</w:t>
      </w:r>
      <w:r w:rsidRPr="00E7483D">
        <w:t>y 2016</w:t>
      </w:r>
      <w:r w:rsidR="00B260DD">
        <w:t>, i</w:t>
      </w:r>
      <w:r w:rsidR="00E32D5F" w:rsidRPr="00E7483D">
        <w:t xml:space="preserve">t is estimated </w:t>
      </w:r>
      <w:r w:rsidR="00E32D5F" w:rsidRPr="00152722">
        <w:t>that</w:t>
      </w:r>
      <w:r w:rsidR="00E769C1" w:rsidRPr="00152722">
        <w:rPr>
          <w:b w:val="0"/>
        </w:rPr>
        <w:t xml:space="preserve"> </w:t>
      </w:r>
      <w:r w:rsidR="00B53799" w:rsidRPr="00152722">
        <w:rPr>
          <w:rStyle w:val="IntenseEmphasis"/>
          <w:b/>
          <w:i/>
        </w:rPr>
        <w:t>around</w:t>
      </w:r>
      <w:r w:rsidR="00940C33">
        <w:t xml:space="preserve"> 1</w:t>
      </w:r>
      <w:r w:rsidR="00290886">
        <w:t xml:space="preserve"> million</w:t>
      </w:r>
      <w:r w:rsidR="00940C33">
        <w:t xml:space="preserve"> </w:t>
      </w:r>
      <w:r w:rsidR="00E32D5F" w:rsidRPr="00E7483D">
        <w:t>Australians</w:t>
      </w:r>
      <w:r w:rsidR="00940C33">
        <w:t xml:space="preserve"> (</w:t>
      </w:r>
      <w:r w:rsidR="00FC334F">
        <w:t xml:space="preserve">Estimate: 986,163; </w:t>
      </w:r>
      <w:r w:rsidR="00940C33">
        <w:t>95</w:t>
      </w:r>
      <w:r w:rsidR="00290886">
        <w:t>%CI: 0.9-1.1)</w:t>
      </w:r>
      <w:r w:rsidR="00E32D5F" w:rsidRPr="00E7483D">
        <w:t xml:space="preserve"> will meet the diagnostic criteria for at least one type of substance use disorder</w:t>
      </w:r>
      <w:r w:rsidR="00732EE8">
        <w:rPr>
          <w:rStyle w:val="FootnoteReference"/>
        </w:rPr>
        <w:footnoteReference w:id="4"/>
      </w:r>
      <w:r w:rsidR="00E32D5F" w:rsidRPr="00E7483D">
        <w:t>.</w:t>
      </w:r>
    </w:p>
    <w:p w:rsidR="002C2871" w:rsidRDefault="002C2871">
      <w:pPr>
        <w:spacing w:before="0" w:after="0" w:line="240" w:lineRule="auto"/>
        <w:rPr>
          <w:b/>
          <w:bCs/>
        </w:rPr>
      </w:pPr>
      <w:bookmarkStart w:id="28" w:name="_Ref222809929"/>
    </w:p>
    <w:p w:rsidR="00E32D5F" w:rsidRDefault="00E32D5F" w:rsidP="00E32D5F">
      <w:pPr>
        <w:pStyle w:val="Caption"/>
      </w:pPr>
      <w:bookmarkStart w:id="29" w:name="_Ref350520798"/>
      <w:bookmarkStart w:id="30" w:name="_Toc351131414"/>
      <w:r w:rsidRPr="003567D2">
        <w:lastRenderedPageBreak/>
        <w:t xml:space="preserve">Figure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3567D2">
        <w:noBreakHyphen/>
      </w:r>
      <w:r w:rsidR="00690E47">
        <w:fldChar w:fldCharType="begin"/>
      </w:r>
      <w:r w:rsidR="00690E47">
        <w:instrText xml:space="preserve"> SEQ Figure \* ARABIC \s 1 </w:instrText>
      </w:r>
      <w:r w:rsidR="00690E47">
        <w:fldChar w:fldCharType="separate"/>
      </w:r>
      <w:r w:rsidR="00690E47">
        <w:rPr>
          <w:noProof/>
        </w:rPr>
        <w:t>1</w:t>
      </w:r>
      <w:r w:rsidR="00690E47">
        <w:rPr>
          <w:noProof/>
        </w:rPr>
        <w:fldChar w:fldCharType="end"/>
      </w:r>
      <w:bookmarkEnd w:id="28"/>
      <w:bookmarkEnd w:id="29"/>
      <w:r w:rsidR="00D22B1E">
        <w:rPr>
          <w:noProof/>
        </w:rPr>
        <w:t>:</w:t>
      </w:r>
      <w:r w:rsidRPr="003567D2">
        <w:tab/>
        <w:t>National estimates of substance use disorders in Australia</w:t>
      </w:r>
      <w:bookmarkEnd w:id="30"/>
    </w:p>
    <w:p w:rsidR="00E32D5F" w:rsidRPr="007B624A" w:rsidRDefault="00E32D5F" w:rsidP="00E32D5F">
      <w:pPr>
        <w:pStyle w:val="AspexBodyStandard"/>
      </w:pPr>
      <w:r>
        <w:rPr>
          <w:noProof/>
          <w:lang w:eastAsia="en-AU"/>
        </w:rPr>
        <w:drawing>
          <wp:inline distT="0" distB="0" distL="0" distR="0" wp14:anchorId="60F40949" wp14:editId="7B5E7DC0">
            <wp:extent cx="5486400" cy="1188000"/>
            <wp:effectExtent l="0" t="0" r="0" b="0"/>
            <wp:docPr id="22" name="Chart 22" title="Any substance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2D5F" w:rsidRDefault="00E32D5F" w:rsidP="00E32D5F">
      <w:pPr>
        <w:pStyle w:val="AspexBodyStandard"/>
      </w:pPr>
      <w:r>
        <w:rPr>
          <w:noProof/>
          <w:lang w:eastAsia="en-AU"/>
        </w:rPr>
        <w:drawing>
          <wp:inline distT="0" distB="0" distL="0" distR="0" wp14:anchorId="7CC724E8" wp14:editId="0D156F69">
            <wp:extent cx="5486400" cy="1185105"/>
            <wp:effectExtent l="0" t="0" r="0" b="0"/>
            <wp:docPr id="23" name="Chart 23" title="Alcohol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2D5F" w:rsidRDefault="00E32D5F" w:rsidP="00E32D5F">
      <w:pPr>
        <w:pStyle w:val="AspexBodyStandard"/>
      </w:pPr>
      <w:r>
        <w:rPr>
          <w:noProof/>
          <w:lang w:eastAsia="en-AU"/>
        </w:rPr>
        <w:drawing>
          <wp:inline distT="0" distB="0" distL="0" distR="0" wp14:anchorId="6E94A6CA" wp14:editId="0A5FCDDD">
            <wp:extent cx="5486400" cy="1185105"/>
            <wp:effectExtent l="0" t="0" r="0" b="0"/>
            <wp:docPr id="24" name="Chart 24" title="Cannabis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D5F" w:rsidRDefault="00E32D5F" w:rsidP="00E32D5F">
      <w:pPr>
        <w:pStyle w:val="AspexBodyStandard"/>
      </w:pPr>
      <w:r>
        <w:rPr>
          <w:noProof/>
          <w:lang w:eastAsia="en-AU"/>
        </w:rPr>
        <w:drawing>
          <wp:inline distT="0" distB="0" distL="0" distR="0" wp14:anchorId="520A2B7B" wp14:editId="18694C0A">
            <wp:extent cx="5486400" cy="1185105"/>
            <wp:effectExtent l="0" t="0" r="0" b="0"/>
            <wp:docPr id="25" name="Chart 25" title="Stimulant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2D5F" w:rsidRDefault="00E32D5F" w:rsidP="00E32D5F">
      <w:pPr>
        <w:pStyle w:val="AspexBodyStandard"/>
      </w:pPr>
      <w:r>
        <w:rPr>
          <w:noProof/>
          <w:lang w:eastAsia="en-AU"/>
        </w:rPr>
        <w:drawing>
          <wp:inline distT="0" distB="0" distL="0" distR="0" wp14:anchorId="19538397" wp14:editId="1A96CA51">
            <wp:extent cx="5486400" cy="1185105"/>
            <wp:effectExtent l="0" t="0" r="0" b="0"/>
            <wp:docPr id="26" name="Chart 26" title="Opioid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2D5F" w:rsidRDefault="00E32D5F" w:rsidP="00E32D5F">
      <w:pPr>
        <w:pStyle w:val="AspexBodyStandard"/>
      </w:pPr>
      <w:r>
        <w:rPr>
          <w:noProof/>
          <w:lang w:eastAsia="en-AU"/>
        </w:rPr>
        <w:drawing>
          <wp:inline distT="0" distB="0" distL="0" distR="0" wp14:anchorId="7D79247F" wp14:editId="0D6E5CDC">
            <wp:extent cx="5486400" cy="1115255"/>
            <wp:effectExtent l="0" t="0" r="0" b="8890"/>
            <wp:docPr id="27" name="Chart 27" title="Sedative use disorder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9B4" w:rsidRDefault="00B669B4" w:rsidP="00B669B4">
      <w:pPr>
        <w:pStyle w:val="AspexBodyStandard"/>
      </w:pPr>
      <w:r>
        <w:lastRenderedPageBreak/>
        <w:t>The highest level of demand is anticipated for individuals with alcohol-related problems.  However, a trend towards increasing demand for services is apparent across all substance use disorders.</w:t>
      </w:r>
    </w:p>
    <w:p w:rsidR="00895CC3" w:rsidRDefault="00723826" w:rsidP="00895CC3">
      <w:pPr>
        <w:pStyle w:val="Heading3"/>
      </w:pPr>
      <w:bookmarkStart w:id="31" w:name="_Toc224038082"/>
      <w:r>
        <w:t>Influences upon estimation of community demand</w:t>
      </w:r>
      <w:r w:rsidR="00895CC3">
        <w:t>:</w:t>
      </w:r>
      <w:bookmarkEnd w:id="31"/>
    </w:p>
    <w:p w:rsidR="00895CC3" w:rsidRDefault="00895CC3" w:rsidP="00895CC3">
      <w:pPr>
        <w:pStyle w:val="AspexBodyStandard"/>
      </w:pPr>
      <w:r>
        <w:t>Estimates of service demand are likely to be influenced by a number of issues, including:</w:t>
      </w:r>
    </w:p>
    <w:p w:rsidR="00895CC3" w:rsidRDefault="00895CC3" w:rsidP="00895CC3">
      <w:pPr>
        <w:pStyle w:val="AspexBullet1"/>
      </w:pPr>
      <w:r>
        <w:t xml:space="preserve">Available population data:  Whilst the National Survey of Mental Health and Wellbeing is the only source of data estimating the population prevalence of substance use disorder, it is based on self-report information.  </w:t>
      </w:r>
      <w:r w:rsidR="00E178A4">
        <w:t xml:space="preserve">Population sampling in the NSMHW survey included only those individuals at or above 16 years of age.  Substance use and abuse is </w:t>
      </w:r>
      <w:r w:rsidR="00B53799">
        <w:t>known</w:t>
      </w:r>
      <w:r w:rsidR="00E178A4">
        <w:t xml:space="preserve"> to occur in younger Australians</w:t>
      </w:r>
      <w:r w:rsidR="00B53799">
        <w:t xml:space="preserve"> (particularly relating to alcohol and cannabis)</w:t>
      </w:r>
      <w:r w:rsidR="00E178A4">
        <w:t>. In addition, i</w:t>
      </w:r>
      <w:r>
        <w:t xml:space="preserve">ndependent sources of data for some substance use disorders during the same period (e.g. </w:t>
      </w:r>
      <w:r w:rsidR="00AE3560">
        <w:t>National Opioid Pharmacotherapy Statistics Annual Data (</w:t>
      </w:r>
      <w:r>
        <w:t>NOPSAD</w:t>
      </w:r>
      <w:r w:rsidR="00AE3560">
        <w:t>)</w:t>
      </w:r>
      <w:r>
        <w:t>) would indicate a far higher prevalence rate (e.g. for opioid dependence) in the Australian population. Accordingly, the current population estimates are likely to be an under-representation of true population prevalence</w:t>
      </w:r>
      <w:r w:rsidR="00AE3560">
        <w:t>;</w:t>
      </w:r>
      <w:r>
        <w:t xml:space="preserve"> </w:t>
      </w:r>
    </w:p>
    <w:p w:rsidR="00895CC3" w:rsidRDefault="00895CC3" w:rsidP="00895CC3">
      <w:pPr>
        <w:pStyle w:val="AspexBullet1"/>
      </w:pPr>
      <w:r>
        <w:t>Social awareness and normative behaviour surrounding substance use:  Whilst national data might indicate the number</w:t>
      </w:r>
      <w:r w:rsidR="004F76CD">
        <w:t>s</w:t>
      </w:r>
      <w:r>
        <w:t xml:space="preserve"> of individuals achieving (self-reported) criteria for a substance use disorder, this does not easily translate into the number of individuals seeking treatment. Community attitudes to particular substances (e.g. alcohol and cannabis) do not necessarily align with clinical criteria of dependence or abuse</w:t>
      </w:r>
      <w:r w:rsidR="00AE3560">
        <w:t>; and</w:t>
      </w:r>
      <w:r>
        <w:t xml:space="preserve">  </w:t>
      </w:r>
    </w:p>
    <w:p w:rsidR="00895CC3" w:rsidRDefault="00895CC3" w:rsidP="00895CC3">
      <w:pPr>
        <w:pStyle w:val="AspexBullet1"/>
      </w:pPr>
      <w:r>
        <w:t xml:space="preserve">Changes in levels of public awareness: As levels of public awareness increase, it is highly likely that a larger number of individuals may present to general practice for treatment.  Accordingly, these figures represent a baseline for estimation in the absence of more accurate data. </w:t>
      </w:r>
    </w:p>
    <w:p w:rsidR="00895CC3" w:rsidRDefault="00F3564A" w:rsidP="00895CC3">
      <w:pPr>
        <w:pStyle w:val="Heading2"/>
      </w:pPr>
      <w:bookmarkStart w:id="32" w:name="_Toc224375128"/>
      <w:r>
        <w:t>Supply of community services</w:t>
      </w:r>
      <w:bookmarkEnd w:id="32"/>
    </w:p>
    <w:p w:rsidR="005E4AA3" w:rsidRDefault="005E4AA3" w:rsidP="00E32D5F">
      <w:pPr>
        <w:pStyle w:val="Heading3"/>
      </w:pPr>
      <w:bookmarkStart w:id="33" w:name="_Toc224038084"/>
      <w:r>
        <w:t>National estimates of general practice encounters</w:t>
      </w:r>
      <w:bookmarkEnd w:id="33"/>
    </w:p>
    <w:p w:rsidR="005E4AA3" w:rsidRDefault="005E4AA3" w:rsidP="00E7483D">
      <w:pPr>
        <w:pStyle w:val="AspexBodyStandard"/>
      </w:pPr>
      <w:r>
        <w:t xml:space="preserve">The majority of patients with substance use and other addiction related disorders would present for treatment </w:t>
      </w:r>
      <w:r w:rsidR="005468E1">
        <w:t>to</w:t>
      </w:r>
      <w:r>
        <w:t xml:space="preserve"> a General Practitioner. Using data from the Bettering Evaluation and Care of Health Study (BEACH) from October 2007 and September 2012 it has been estimated that a total of 929,000 </w:t>
      </w:r>
      <w:r w:rsidR="005468E1">
        <w:t xml:space="preserve">(95%ci: 852,000-1,005,000) </w:t>
      </w:r>
      <w:r>
        <w:t>General Practice encounters occur each year relating to addiction</w:t>
      </w:r>
      <w:r w:rsidR="005468E1">
        <w:t>, representing around 0.80% (95%ci: 0.73-0.86) of all general practice visits</w:t>
      </w:r>
      <w:r>
        <w:rPr>
          <w:rStyle w:val="FootnoteReference"/>
        </w:rPr>
        <w:footnoteReference w:id="5"/>
      </w:r>
      <w:r>
        <w:t>.  Of these encounters:</w:t>
      </w:r>
    </w:p>
    <w:p w:rsidR="005E4AA3" w:rsidRDefault="005E4AA3" w:rsidP="005E4AA3">
      <w:pPr>
        <w:pStyle w:val="AspexBullet1"/>
      </w:pPr>
      <w:r>
        <w:t>Around 44% (409,000; 95%ci 382,000-437,000) relate to chronic alcohol abuse; and</w:t>
      </w:r>
    </w:p>
    <w:p w:rsidR="005E4AA3" w:rsidRDefault="005E4AA3" w:rsidP="00E7483D">
      <w:pPr>
        <w:pStyle w:val="AspexBullet1"/>
      </w:pPr>
      <w:r>
        <w:t>Around 43% (402,000; 95%ci 341,000-466-000) relate to some form of drug abuse.</w:t>
      </w:r>
    </w:p>
    <w:p w:rsidR="00E7483D" w:rsidRDefault="005468E1" w:rsidP="00E7483D">
      <w:pPr>
        <w:pStyle w:val="AspexBullet1"/>
        <w:numPr>
          <w:ilvl w:val="0"/>
          <w:numId w:val="0"/>
        </w:numPr>
        <w:spacing w:before="240"/>
      </w:pPr>
      <w:r>
        <w:lastRenderedPageBreak/>
        <w:t>Applying estimates of the average number of general practice visits per patient per annum in Australia</w:t>
      </w:r>
      <w:r>
        <w:rPr>
          <w:rStyle w:val="FootnoteReference"/>
        </w:rPr>
        <w:footnoteReference w:id="6"/>
      </w:r>
      <w:r>
        <w:t xml:space="preserve"> around 182,157 (95%ci: 167,059-197059) patients present for addiction related problems each year.</w:t>
      </w:r>
      <w:r w:rsidR="00E7483D">
        <w:t xml:space="preserve"> Based upon these figures</w:t>
      </w:r>
      <w:r w:rsidR="003D0FA5">
        <w:t xml:space="preserve"> it is estimated that</w:t>
      </w:r>
      <w:r w:rsidR="00E7483D">
        <w:t xml:space="preserve">: </w:t>
      </w:r>
    </w:p>
    <w:p w:rsidR="005468E1" w:rsidRDefault="003D0FA5" w:rsidP="00E7483D">
      <w:pPr>
        <w:pStyle w:val="IntenseQuote"/>
      </w:pPr>
      <w:r>
        <w:t>A</w:t>
      </w:r>
      <w:r w:rsidR="00E7483D" w:rsidRPr="00E7483D">
        <w:t xml:space="preserve">round 20% </w:t>
      </w:r>
      <w:r w:rsidR="00940C33">
        <w:t>(</w:t>
      </w:r>
      <w:r w:rsidR="00FC334F">
        <w:t xml:space="preserve">Estimate: 20.49; </w:t>
      </w:r>
      <w:r w:rsidR="00940C33">
        <w:t>95%CI: 20</w:t>
      </w:r>
      <w:r w:rsidR="00FC334F">
        <w:t>.41</w:t>
      </w:r>
      <w:r w:rsidR="00940C33">
        <w:t>-21</w:t>
      </w:r>
      <w:r w:rsidR="00FC334F">
        <w:t>.58</w:t>
      </w:r>
      <w:r w:rsidR="00940C33">
        <w:t xml:space="preserve">) </w:t>
      </w:r>
      <w:r w:rsidR="00E7483D" w:rsidRPr="00E7483D">
        <w:t>of the total population meeting diagnostic criteria for a</w:t>
      </w:r>
      <w:r w:rsidR="00E7483D">
        <w:t>ny</w:t>
      </w:r>
      <w:r w:rsidR="00E7483D" w:rsidRPr="00E7483D">
        <w:t xml:space="preserve"> substance use disorder are presenting for treatment</w:t>
      </w:r>
      <w:r w:rsidR="00E7483D">
        <w:t xml:space="preserve"> to general practice</w:t>
      </w:r>
      <w:r w:rsidR="00E7483D" w:rsidRPr="00E7483D">
        <w:rPr>
          <w:rStyle w:val="FootnoteReference"/>
        </w:rPr>
        <w:footnoteReference w:id="7"/>
      </w:r>
      <w:r w:rsidR="00E7483D" w:rsidRPr="00E7483D">
        <w:t>.</w:t>
      </w:r>
    </w:p>
    <w:p w:rsidR="00F3564A" w:rsidRDefault="00F3564A" w:rsidP="00F3564A">
      <w:pPr>
        <w:pStyle w:val="Heading3"/>
      </w:pPr>
      <w:bookmarkStart w:id="34" w:name="_Toc224038085"/>
      <w:r>
        <w:t>National estimates of public sector encounters</w:t>
      </w:r>
      <w:bookmarkEnd w:id="34"/>
    </w:p>
    <w:p w:rsidR="001701B7" w:rsidRDefault="001701B7" w:rsidP="00F3564A">
      <w:pPr>
        <w:pStyle w:val="AspexBodyStandard"/>
      </w:pPr>
      <w:r>
        <w:t xml:space="preserve">Public sector data relating to the number of addiction related occasions of service is available through the National Alcohol and Other Drug Treatment Services (AODTS) Minimum Dataset held by the Australian Institute of Health and Welfare. Additional information was </w:t>
      </w:r>
      <w:r w:rsidR="00F3564A">
        <w:t xml:space="preserve">received by one Australian jurisdiction relating to the provision of public sector </w:t>
      </w:r>
      <w:r>
        <w:t xml:space="preserve">medical </w:t>
      </w:r>
      <w:r w:rsidR="00F3564A">
        <w:t xml:space="preserve">occasions of service for </w:t>
      </w:r>
      <w:r>
        <w:t xml:space="preserve">unique patients with </w:t>
      </w:r>
      <w:r w:rsidR="00F3564A">
        <w:t>addiction related problems</w:t>
      </w:r>
      <w:r w:rsidR="00F3564A">
        <w:rPr>
          <w:rStyle w:val="FootnoteReference"/>
        </w:rPr>
        <w:footnoteReference w:id="8"/>
      </w:r>
      <w:r w:rsidR="00F3564A">
        <w:t xml:space="preserve">.  </w:t>
      </w:r>
    </w:p>
    <w:p w:rsidR="001701B7" w:rsidRDefault="001701B7" w:rsidP="00F3564A">
      <w:pPr>
        <w:pStyle w:val="AspexBodyStandard"/>
      </w:pPr>
      <w:r>
        <w:t xml:space="preserve">Over the period of 2007 to 2012, an average of </w:t>
      </w:r>
      <w:r w:rsidR="002A00F7">
        <w:t>141,787</w:t>
      </w:r>
      <w:r>
        <w:t xml:space="preserve"> public occasions of service </w:t>
      </w:r>
      <w:r w:rsidR="004F76CD">
        <w:t xml:space="preserve">was </w:t>
      </w:r>
      <w:r>
        <w:t xml:space="preserve">provided </w:t>
      </w:r>
      <w:r w:rsidR="002A00F7">
        <w:t xml:space="preserve">each year </w:t>
      </w:r>
      <w:r>
        <w:t>across all Australian jurisdictions for drug and alcohol related problems.  Jurisdictional data</w:t>
      </w:r>
      <w:r w:rsidR="00AC06DD">
        <w:rPr>
          <w:rStyle w:val="FootnoteReference"/>
        </w:rPr>
        <w:footnoteReference w:id="9"/>
      </w:r>
      <w:r>
        <w:t xml:space="preserve"> indicated that patients received an average of 3.</w:t>
      </w:r>
      <w:r w:rsidR="002A00F7">
        <w:t>16</w:t>
      </w:r>
      <w:r>
        <w:t xml:space="preserve"> public occasions of service per annum within this period. Extrapolating these figures to the national data, it is estimated that </w:t>
      </w:r>
      <w:r w:rsidR="00AC06DD">
        <w:t>approximately</w:t>
      </w:r>
      <w:r>
        <w:t xml:space="preserve"> </w:t>
      </w:r>
      <w:r w:rsidR="002A00F7">
        <w:t>44,869</w:t>
      </w:r>
      <w:r>
        <w:t xml:space="preserve"> patients were seen for addiction related problems in the public sector each year</w:t>
      </w:r>
      <w:r w:rsidR="00AC06DD">
        <w:t>. This implies that:</w:t>
      </w:r>
    </w:p>
    <w:p w:rsidR="00AC06DD" w:rsidRDefault="00AC06DD" w:rsidP="00AC06DD">
      <w:pPr>
        <w:pStyle w:val="IntenseQuote"/>
      </w:pPr>
      <w:r>
        <w:t xml:space="preserve">Around </w:t>
      </w:r>
      <w:r w:rsidR="002A00F7">
        <w:t>5</w:t>
      </w:r>
      <w:r>
        <w:t>%</w:t>
      </w:r>
      <w:r w:rsidR="00940C33">
        <w:t xml:space="preserve"> (</w:t>
      </w:r>
      <w:r w:rsidR="00FC334F">
        <w:t>Estimate: 5.05; 95%CI: 5.3-5.8</w:t>
      </w:r>
      <w:r w:rsidR="00940C33">
        <w:t>)</w:t>
      </w:r>
      <w:r>
        <w:t xml:space="preserve"> of the total population meeting diagnostic criteria for any substance use disorder are presenting for treatment to public sector services</w:t>
      </w:r>
      <w:r w:rsidR="00732EE8">
        <w:rPr>
          <w:rStyle w:val="FootnoteReference"/>
        </w:rPr>
        <w:footnoteReference w:id="10"/>
      </w:r>
      <w:r>
        <w:t>.</w:t>
      </w:r>
    </w:p>
    <w:p w:rsidR="00F3564A" w:rsidRDefault="00723826" w:rsidP="00F3564A">
      <w:pPr>
        <w:pStyle w:val="Heading3"/>
      </w:pPr>
      <w:bookmarkStart w:id="35" w:name="_Toc224038086"/>
      <w:r>
        <w:t>Influences upon estimation of community supply</w:t>
      </w:r>
      <w:bookmarkEnd w:id="35"/>
    </w:p>
    <w:p w:rsidR="00BB0962" w:rsidRDefault="00BB0962" w:rsidP="00BB0962">
      <w:pPr>
        <w:pStyle w:val="AspexBodyStandard"/>
      </w:pPr>
      <w:r>
        <w:t>Estimates of service supply are likely to be influenced by a number of issues, including:</w:t>
      </w:r>
    </w:p>
    <w:p w:rsidR="00F3564A" w:rsidRDefault="00BB0962" w:rsidP="00BB0962">
      <w:pPr>
        <w:pStyle w:val="AspexBullet1"/>
      </w:pPr>
      <w:r>
        <w:t>Overlap in the number of patients presenting in the private and public sectors:  Data was unavailable to estimate the number of individuals presenting to public health services following general practice referral.  Individuals may also present for public treatment services on a ‘self-referred’ basis, rather than presenting to their general practitioner.  Thus, some overlap in the percentage of patients presenting to both public and private sectors is anticipated.  Accordingly, any combination of these figures represent</w:t>
      </w:r>
      <w:r w:rsidR="004F76CD">
        <w:t>s</w:t>
      </w:r>
      <w:r>
        <w:t xml:space="preserve"> an over-estimate of the likely supply of health services for individuals with substance use disorders.</w:t>
      </w:r>
    </w:p>
    <w:p w:rsidR="00F3564A" w:rsidRDefault="006D3F72" w:rsidP="006D3F72">
      <w:pPr>
        <w:pStyle w:val="Heading2"/>
      </w:pPr>
      <w:bookmarkStart w:id="36" w:name="_Toc224375129"/>
      <w:r>
        <w:lastRenderedPageBreak/>
        <w:t>Unmet demand for community services</w:t>
      </w:r>
      <w:bookmarkEnd w:id="36"/>
    </w:p>
    <w:p w:rsidR="006D3F72" w:rsidRDefault="006D3F72" w:rsidP="006D3F72">
      <w:pPr>
        <w:pStyle w:val="AspexBodyStandard"/>
      </w:pPr>
      <w:r>
        <w:t xml:space="preserve">Given the previous issues associated with estimates of demand and supply, it is acknowledged that current figures are likely to </w:t>
      </w:r>
      <w:r w:rsidR="00F97D11">
        <w:t>over</w:t>
      </w:r>
      <w:r>
        <w:t xml:space="preserve">-represent actual demand for services </w:t>
      </w:r>
      <w:r w:rsidR="00BB0962">
        <w:t xml:space="preserve">and </w:t>
      </w:r>
      <w:r w:rsidR="00F97D11">
        <w:t>under</w:t>
      </w:r>
      <w:r w:rsidR="00BB0962">
        <w:t xml:space="preserve">-estimate the likely supply of services </w:t>
      </w:r>
      <w:r>
        <w:t xml:space="preserve">in the Australian community.  </w:t>
      </w:r>
      <w:r w:rsidR="00F97D11">
        <w:t>Based upon data provided by one Australian jurisdiction, it would appear that medical practitioners see around 50% of all patients enrolled in community treatment for drug and alcohol problems. Thus:</w:t>
      </w:r>
    </w:p>
    <w:p w:rsidR="006D3F72" w:rsidRPr="006D3F72" w:rsidRDefault="006D3F72" w:rsidP="00BB0962">
      <w:pPr>
        <w:pStyle w:val="IntenseQuote"/>
      </w:pPr>
      <w:r>
        <w:t xml:space="preserve">Based upon available evidence, it is estimated that at </w:t>
      </w:r>
      <w:r w:rsidR="00F97D11">
        <w:t>up to</w:t>
      </w:r>
      <w:r>
        <w:t xml:space="preserve"> </w:t>
      </w:r>
      <w:r w:rsidR="00F97D11">
        <w:t>37.</w:t>
      </w:r>
      <w:r>
        <w:t xml:space="preserve">5% of potential demand for </w:t>
      </w:r>
      <w:r w:rsidR="00F97D11">
        <w:t xml:space="preserve">medical </w:t>
      </w:r>
      <w:r>
        <w:t xml:space="preserve">services to address addiction related problems </w:t>
      </w:r>
      <w:r w:rsidR="00BB0962">
        <w:t>(</w:t>
      </w:r>
      <w:r>
        <w:t>associated with substance use disorders</w:t>
      </w:r>
      <w:r w:rsidR="00BB0962">
        <w:t>)</w:t>
      </w:r>
      <w:r>
        <w:t xml:space="preserve"> </w:t>
      </w:r>
      <w:r w:rsidR="00BB0962">
        <w:t>remains unaddressed across Australia.</w:t>
      </w:r>
      <w:r>
        <w:t xml:space="preserve"> </w:t>
      </w:r>
    </w:p>
    <w:p w:rsidR="00864322" w:rsidRDefault="00C7060B" w:rsidP="00F3564A">
      <w:pPr>
        <w:pStyle w:val="Heading2"/>
      </w:pPr>
      <w:bookmarkStart w:id="37" w:name="_Toc224375130"/>
      <w:r>
        <w:t>Longitudinal estimates of service demand and supply</w:t>
      </w:r>
      <w:bookmarkEnd w:id="37"/>
    </w:p>
    <w:p w:rsidR="00864322" w:rsidRDefault="00864322" w:rsidP="00864322">
      <w:pPr>
        <w:pStyle w:val="AspexBodyStandard"/>
      </w:pPr>
      <w:r>
        <w:t xml:space="preserve">Further analysis of estimated trends in overall demand and supply of community services relating to substance use disorder are presented in Appendix </w:t>
      </w:r>
      <w:r w:rsidR="00F97D11">
        <w:t>1</w:t>
      </w:r>
      <w:r>
        <w:t>.  Analysis reveals that:</w:t>
      </w:r>
    </w:p>
    <w:p w:rsidR="00864322" w:rsidRDefault="00C7060B" w:rsidP="00C7060B">
      <w:pPr>
        <w:pStyle w:val="AspexBullet1"/>
      </w:pPr>
      <w:r>
        <w:t>Demand is anticipated to increase, driven by the rising population.  Estimates of the number of potential patients referred for specialist assessment is also anticipated to increase in line with overall population demand</w:t>
      </w:r>
      <w:r w:rsidR="00611456">
        <w:t>; and</w:t>
      </w:r>
    </w:p>
    <w:p w:rsidR="00C7060B" w:rsidRPr="00864322" w:rsidRDefault="00C7060B" w:rsidP="00C7060B">
      <w:pPr>
        <w:pStyle w:val="AspexBullet1"/>
      </w:pPr>
      <w:r>
        <w:t>The supply of specialist assessments has exceeded anticipat</w:t>
      </w:r>
      <w:r w:rsidR="0081578A">
        <w:t>ed demand due to the number of general p</w:t>
      </w:r>
      <w:r>
        <w:t xml:space="preserve">ractitioners assessing patients as specialists in </w:t>
      </w:r>
      <w:r w:rsidR="00355E6F">
        <w:t>a</w:t>
      </w:r>
      <w:r w:rsidR="00636AA7">
        <w:t>ddiction medicine</w:t>
      </w:r>
      <w:r>
        <w:t>.  When these practitioners are excluded from analysis, demand has remained higher than supply</w:t>
      </w:r>
      <w:r w:rsidR="00D23F77">
        <w:t>. The supply of non-general practice specialist assessments is anticipated to decrease</w:t>
      </w:r>
      <w:r w:rsidR="003F7EDC">
        <w:t xml:space="preserve">.  </w:t>
      </w:r>
    </w:p>
    <w:p w:rsidR="00F3564A" w:rsidRDefault="00F3564A" w:rsidP="00F3564A">
      <w:pPr>
        <w:pStyle w:val="Heading2"/>
      </w:pPr>
      <w:bookmarkStart w:id="38" w:name="_Toc224375131"/>
      <w:r>
        <w:t>Demand for specialist services</w:t>
      </w:r>
      <w:bookmarkEnd w:id="38"/>
    </w:p>
    <w:p w:rsidR="00E32D5F" w:rsidRDefault="00E32D5F" w:rsidP="00E32D5F">
      <w:pPr>
        <w:pStyle w:val="Heading3"/>
      </w:pPr>
      <w:bookmarkStart w:id="39" w:name="_Toc224038090"/>
      <w:r>
        <w:t xml:space="preserve">National estimates of </w:t>
      </w:r>
      <w:r w:rsidR="0052787A">
        <w:t>GP</w:t>
      </w:r>
      <w:r>
        <w:t xml:space="preserve"> referral</w:t>
      </w:r>
      <w:r w:rsidR="0052787A">
        <w:t xml:space="preserve"> </w:t>
      </w:r>
      <w:r w:rsidR="00D9100F">
        <w:t>to specialists</w:t>
      </w:r>
      <w:bookmarkEnd w:id="39"/>
    </w:p>
    <w:p w:rsidR="00ED6B6C" w:rsidRDefault="00ED6B6C" w:rsidP="00E32D5F">
      <w:pPr>
        <w:pStyle w:val="AspexBodyStandard"/>
      </w:pPr>
      <w:r>
        <w:t>Between</w:t>
      </w:r>
      <w:r w:rsidR="00E32D5F">
        <w:t xml:space="preserve"> October 2007 and September 2012 was</w:t>
      </w:r>
      <w:r>
        <w:t xml:space="preserve"> approximately</w:t>
      </w:r>
      <w:r w:rsidR="00E32D5F">
        <w:t xml:space="preserve"> 1.86 </w:t>
      </w:r>
      <w:r>
        <w:t>in every</w:t>
      </w:r>
      <w:r w:rsidR="00E32D5F">
        <w:t xml:space="preserve"> 100 patients </w:t>
      </w:r>
      <w:r>
        <w:t xml:space="preserve">(95%ci: 1.40-2.30) </w:t>
      </w:r>
      <w:r w:rsidR="00E32D5F">
        <w:t xml:space="preserve">with addiction-related problems </w:t>
      </w:r>
      <w:r>
        <w:t xml:space="preserve">were referred to medical specialists </w:t>
      </w:r>
      <w:r w:rsidR="00E32D5F">
        <w:t xml:space="preserve">(BEACH, 2012).  </w:t>
      </w:r>
      <w:r>
        <w:t>Using the</w:t>
      </w:r>
      <w:r w:rsidR="00E32D5F">
        <w:t xml:space="preserve"> annual average estimated number of addiction-related problems presenting to general practice (951,000)</w:t>
      </w:r>
      <w:r>
        <w:rPr>
          <w:rStyle w:val="FootnoteReference"/>
        </w:rPr>
        <w:footnoteReference w:id="11"/>
      </w:r>
      <w:r w:rsidR="00E32D5F">
        <w:t xml:space="preserve">, a total of 17,689 specialist referrals are anticipated each year.  </w:t>
      </w:r>
      <w:r>
        <w:t>The highest percent</w:t>
      </w:r>
      <w:r w:rsidR="00611456">
        <w:t>age</w:t>
      </w:r>
      <w:r>
        <w:t xml:space="preserve"> of specialist referrals were made to psychiatrists (70.67%), followed by specialty ‘clinics’ (18.67%).</w:t>
      </w:r>
    </w:p>
    <w:p w:rsidR="00ED6B6C" w:rsidRDefault="00ED6B6C" w:rsidP="00E32D5F">
      <w:pPr>
        <w:pStyle w:val="AspexBodyStandard"/>
      </w:pPr>
      <w:r>
        <w:t>Assuming that, for the majority of patients, one specialist referral will be made in any given year, it is estimated that</w:t>
      </w:r>
      <w:r w:rsidR="007A21D4">
        <w:t>:</w:t>
      </w:r>
    </w:p>
    <w:p w:rsidR="00ED6B6C" w:rsidRDefault="00ED6B6C" w:rsidP="007A21D4">
      <w:pPr>
        <w:pStyle w:val="IntenseQuote"/>
      </w:pPr>
      <w:r>
        <w:lastRenderedPageBreak/>
        <w:t xml:space="preserve">Around 10% </w:t>
      </w:r>
      <w:r w:rsidR="00290886">
        <w:t>(</w:t>
      </w:r>
      <w:r w:rsidR="00FC334F">
        <w:t xml:space="preserve">Estimate: 9.7; </w:t>
      </w:r>
      <w:r w:rsidR="00290886">
        <w:t xml:space="preserve">95%CI: </w:t>
      </w:r>
      <w:r w:rsidR="00FC334F">
        <w:t>9.6-9.8</w:t>
      </w:r>
      <w:r w:rsidR="00290886">
        <w:t xml:space="preserve">) </w:t>
      </w:r>
      <w:r>
        <w:t xml:space="preserve">of all patients presenting to general practice with addiction related problems </w:t>
      </w:r>
      <w:r w:rsidR="007A21D4">
        <w:t>are</w:t>
      </w:r>
      <w:r>
        <w:t xml:space="preserve"> referred for</w:t>
      </w:r>
      <w:r w:rsidR="000F00F2">
        <w:t xml:space="preserve"> independent</w:t>
      </w:r>
      <w:r>
        <w:t xml:space="preserve"> specialist </w:t>
      </w:r>
      <w:r w:rsidR="007A21D4">
        <w:t>assessment each year</w:t>
      </w:r>
      <w:r w:rsidR="00DF3827">
        <w:rPr>
          <w:rStyle w:val="FootnoteReference"/>
        </w:rPr>
        <w:footnoteReference w:id="12"/>
      </w:r>
      <w:r>
        <w:t>.</w:t>
      </w:r>
    </w:p>
    <w:p w:rsidR="00934F1E" w:rsidRDefault="007A21D4" w:rsidP="007A21D4">
      <w:pPr>
        <w:pStyle w:val="AspexBodyStandard"/>
      </w:pPr>
      <w:r>
        <w:t xml:space="preserve">However, a number of specialists in </w:t>
      </w:r>
      <w:r w:rsidR="00355E6F">
        <w:t>a</w:t>
      </w:r>
      <w:r w:rsidR="00636AA7">
        <w:t>ddiction medicine</w:t>
      </w:r>
      <w:r>
        <w:t xml:space="preserve"> originally qualified and are currently </w:t>
      </w:r>
      <w:r w:rsidR="00881C11">
        <w:t>billing MBS assessment items</w:t>
      </w:r>
      <w:r w:rsidR="0081578A">
        <w:t xml:space="preserve"> as general p</w:t>
      </w:r>
      <w:r>
        <w:t xml:space="preserve">ractitioners.  In order to ascertain a more accurate level of ‘demand’ the assessments provided by these individuals must also be taken into account.  </w:t>
      </w:r>
    </w:p>
    <w:p w:rsidR="000F00F2" w:rsidRDefault="007A21D4" w:rsidP="007A21D4">
      <w:pPr>
        <w:pStyle w:val="AspexBodyStandard"/>
      </w:pPr>
      <w:r>
        <w:t xml:space="preserve">Analysis of MBS data from a sample of </w:t>
      </w:r>
      <w:r w:rsidR="00355E6F">
        <w:t>a</w:t>
      </w:r>
      <w:r w:rsidR="00636AA7">
        <w:t>ddiction medicine</w:t>
      </w:r>
      <w:r>
        <w:t xml:space="preserve"> specialists </w:t>
      </w:r>
      <w:r w:rsidR="00934F1E">
        <w:t>revealed</w:t>
      </w:r>
      <w:r>
        <w:t xml:space="preserve"> that </w:t>
      </w:r>
      <w:r w:rsidR="00934F1E">
        <w:t>an average of around</w:t>
      </w:r>
      <w:r>
        <w:t xml:space="preserve"> </w:t>
      </w:r>
      <w:r w:rsidR="00861E49">
        <w:t xml:space="preserve">11% of all </w:t>
      </w:r>
      <w:r>
        <w:t>occasions of service</w:t>
      </w:r>
      <w:r w:rsidR="00881C11">
        <w:t xml:space="preserve"> per annum</w:t>
      </w:r>
      <w:r>
        <w:t xml:space="preserve"> (between 2010-2012) </w:t>
      </w:r>
      <w:r w:rsidR="00934F1E">
        <w:t>were</w:t>
      </w:r>
      <w:r>
        <w:t xml:space="preserve"> </w:t>
      </w:r>
      <w:r w:rsidR="00934F1E">
        <w:t>claime</w:t>
      </w:r>
      <w:r w:rsidR="0081578A">
        <w:t>d as assessments undertaken by general p</w:t>
      </w:r>
      <w:r w:rsidR="00934F1E">
        <w:t>ractitioners</w:t>
      </w:r>
      <w:r>
        <w:t xml:space="preserve">.  </w:t>
      </w:r>
      <w:r w:rsidR="00934F1E">
        <w:t>Adding these numbers to the annual es</w:t>
      </w:r>
      <w:r w:rsidR="0081578A">
        <w:t>timated rate of referrals from general p</w:t>
      </w:r>
      <w:r w:rsidR="00934F1E">
        <w:t>ractitioners who are not addiction medicine specialists reveals</w:t>
      </w:r>
      <w:r w:rsidR="000F00F2">
        <w:t xml:space="preserve"> that there is </w:t>
      </w:r>
      <w:r w:rsidR="00934F1E">
        <w:t xml:space="preserve">demand </w:t>
      </w:r>
      <w:r w:rsidR="000F00F2">
        <w:t>for</w:t>
      </w:r>
      <w:r w:rsidR="00934F1E">
        <w:t xml:space="preserve"> around 26,469 potential refer</w:t>
      </w:r>
      <w:r w:rsidR="000F00F2">
        <w:t>rals for specialist assessment. Thus:</w:t>
      </w:r>
    </w:p>
    <w:p w:rsidR="007A21D4" w:rsidRDefault="000F00F2" w:rsidP="000F00F2">
      <w:pPr>
        <w:pStyle w:val="IntenseQuote"/>
      </w:pPr>
      <w:r>
        <w:t>A</w:t>
      </w:r>
      <w:r w:rsidR="00934F1E">
        <w:t xml:space="preserve">round 15% </w:t>
      </w:r>
      <w:r w:rsidR="00290886">
        <w:t>(</w:t>
      </w:r>
      <w:r w:rsidR="00FC334F">
        <w:t xml:space="preserve">Estimate: 14.5; </w:t>
      </w:r>
      <w:r w:rsidR="00290886">
        <w:t xml:space="preserve">95%CI: </w:t>
      </w:r>
      <w:r w:rsidR="00FC334F">
        <w:t>14.4-14.7</w:t>
      </w:r>
      <w:r w:rsidR="00290886">
        <w:t xml:space="preserve">) </w:t>
      </w:r>
      <w:r w:rsidR="00934F1E">
        <w:t>of all patients presenting with addiction related problems</w:t>
      </w:r>
      <w:r>
        <w:t xml:space="preserve"> actually</w:t>
      </w:r>
      <w:r w:rsidR="00934F1E">
        <w:t xml:space="preserve"> </w:t>
      </w:r>
      <w:r>
        <w:t>require specialist</w:t>
      </w:r>
      <w:r w:rsidR="0081578A">
        <w:t xml:space="preserve"> assessment each year. General p</w:t>
      </w:r>
      <w:r>
        <w:t xml:space="preserve">ractitioners who are specialists in </w:t>
      </w:r>
      <w:r w:rsidR="00355E6F">
        <w:t>a</w:t>
      </w:r>
      <w:r w:rsidR="00636AA7">
        <w:t>ddiction medicine</w:t>
      </w:r>
      <w:r>
        <w:t xml:space="preserve"> currently see </w:t>
      </w:r>
      <w:r w:rsidR="003B12A2">
        <w:t xml:space="preserve">and </w:t>
      </w:r>
      <w:r>
        <w:t>assess a third of these patients</w:t>
      </w:r>
      <w:r w:rsidR="00DF3827">
        <w:rPr>
          <w:rStyle w:val="FootnoteReference"/>
        </w:rPr>
        <w:footnoteReference w:id="13"/>
      </w:r>
      <w:r>
        <w:t>.</w:t>
      </w:r>
    </w:p>
    <w:p w:rsidR="0052787A" w:rsidRDefault="00D9100F" w:rsidP="00F83F09">
      <w:pPr>
        <w:pStyle w:val="Heading3"/>
      </w:pPr>
      <w:bookmarkStart w:id="40" w:name="_Toc224038091"/>
      <w:r>
        <w:t>National estimates of public sector referral to specialists</w:t>
      </w:r>
      <w:bookmarkEnd w:id="40"/>
    </w:p>
    <w:p w:rsidR="0052787A" w:rsidRPr="0052787A" w:rsidRDefault="00027D52" w:rsidP="0052787A">
      <w:pPr>
        <w:pStyle w:val="AspexBodyStandard"/>
      </w:pPr>
      <w:r>
        <w:t>In the public sector, a number of specialist and non-specialist medical practitioners are employed to address the needs of patients with addiction related problems.  As such, specific referrals to specialists may or may not occur. Data is therefore unavailable to estimate the number of specific referrals from non-specialist medical practitioners to specialists in the public sector.</w:t>
      </w:r>
    </w:p>
    <w:p w:rsidR="00F83F09" w:rsidRDefault="00D9100F" w:rsidP="00F83F09">
      <w:pPr>
        <w:pStyle w:val="Heading3"/>
      </w:pPr>
      <w:bookmarkStart w:id="41" w:name="_Toc224038092"/>
      <w:r>
        <w:t>Influences upon estimation of demand for specialist services</w:t>
      </w:r>
      <w:bookmarkEnd w:id="41"/>
    </w:p>
    <w:p w:rsidR="0052787A" w:rsidRDefault="0052787A" w:rsidP="0052787A">
      <w:pPr>
        <w:pStyle w:val="AspexBodyStandard"/>
      </w:pPr>
      <w:r>
        <w:t>Estimates of demand for specialist services are likely to be influenced by a number of issues, including:</w:t>
      </w:r>
    </w:p>
    <w:p w:rsidR="0024380B" w:rsidRDefault="0024380B" w:rsidP="00F83F09">
      <w:pPr>
        <w:pStyle w:val="AspexBullet1"/>
      </w:pPr>
      <w:r>
        <w:t xml:space="preserve">Constraints upon general practice referral: It is appreciated that the number of referrals from general practitioners for specialist assessment will be heavily influenced by the known availability of specialists and anticipated time to treatment for patients. Thus, current demand may also be constrained by supply.  Whilst the majority of referrals are currently made to psychiatrists, around 20% are made to clinics that employ </w:t>
      </w:r>
      <w:r w:rsidR="00355E6F">
        <w:t>a</w:t>
      </w:r>
      <w:r w:rsidR="00636AA7">
        <w:t>ddiction medicine</w:t>
      </w:r>
      <w:r>
        <w:t xml:space="preserve"> specialists. Referrals to </w:t>
      </w:r>
      <w:r w:rsidR="00355E6F">
        <w:t>a</w:t>
      </w:r>
      <w:r w:rsidR="00636AA7">
        <w:t>ddiction medicine</w:t>
      </w:r>
      <w:r>
        <w:t xml:space="preserve"> specialists were not included in the BEACH data (as they were not officially recognised until mid</w:t>
      </w:r>
      <w:r w:rsidR="00355E6F">
        <w:t>-</w:t>
      </w:r>
      <w:r>
        <w:t xml:space="preserve">way through the selected data collection period). Accordingly, it is highly likely that an increase in the supply of </w:t>
      </w:r>
      <w:r w:rsidR="00355E6F">
        <w:t>a</w:t>
      </w:r>
      <w:r w:rsidR="00636AA7">
        <w:t>ddiction medicine</w:t>
      </w:r>
      <w:r>
        <w:t xml:space="preserve"> specialists may also generate demand for services (supply </w:t>
      </w:r>
      <w:r w:rsidR="00A455B9">
        <w:t>induced</w:t>
      </w:r>
      <w:r>
        <w:t xml:space="preserve"> demand)</w:t>
      </w:r>
      <w:r w:rsidR="00611456">
        <w:t>;</w:t>
      </w:r>
      <w:r>
        <w:t xml:space="preserve"> </w:t>
      </w:r>
    </w:p>
    <w:p w:rsidR="00075E34" w:rsidRDefault="00075E34" w:rsidP="00F83F09">
      <w:pPr>
        <w:pStyle w:val="AspexBullet1"/>
      </w:pPr>
      <w:r>
        <w:lastRenderedPageBreak/>
        <w:t xml:space="preserve">Constraints upon public sector referral to specialists: Public sector medical practitioners encounter similar issues to those faced by general practitioners.  Specialists working in the public sector base referrals upon the availability and time to assessment for any given patient.  Accordingly, if more specialists are </w:t>
      </w:r>
      <w:r w:rsidR="00671469">
        <w:t>un</w:t>
      </w:r>
      <w:r>
        <w:t xml:space="preserve">available in the public sector, a </w:t>
      </w:r>
      <w:r w:rsidR="00671469">
        <w:t xml:space="preserve">lower </w:t>
      </w:r>
      <w:r>
        <w:t xml:space="preserve">number of referrals may be anticipated (supply </w:t>
      </w:r>
      <w:r w:rsidR="00A455B9">
        <w:t>constrained</w:t>
      </w:r>
      <w:r>
        <w:t xml:space="preserve"> demand)</w:t>
      </w:r>
      <w:r w:rsidR="00611456">
        <w:t>; and</w:t>
      </w:r>
    </w:p>
    <w:p w:rsidR="007E64B9" w:rsidRDefault="007E64B9" w:rsidP="007E64B9">
      <w:pPr>
        <w:pStyle w:val="AspexBullet1"/>
      </w:pPr>
      <w:r>
        <w:t>Exclusion of dema</w:t>
      </w:r>
      <w:r w:rsidR="0052787A">
        <w:t xml:space="preserve">nd arising from </w:t>
      </w:r>
      <w:r w:rsidR="00CC79FB">
        <w:t>other sources of referral</w:t>
      </w:r>
      <w:r w:rsidR="0052787A">
        <w:t>: As previously identified, i</w:t>
      </w:r>
      <w:r>
        <w:t xml:space="preserve">ndividuals may present for public treatment services on a ‘self-referred’ basis, rather than presenting to their general practitioner.  </w:t>
      </w:r>
      <w:r w:rsidR="00CC79FB">
        <w:t xml:space="preserve">Further, other medical practitioners may also refer for specialist assessment. </w:t>
      </w:r>
      <w:r>
        <w:t xml:space="preserve">Data on public sector self-referrals was not available for analysis, and thus additional demand for </w:t>
      </w:r>
      <w:r w:rsidR="0052787A">
        <w:t>specialist</w:t>
      </w:r>
      <w:r>
        <w:t xml:space="preserve"> services is likely.</w:t>
      </w:r>
    </w:p>
    <w:p w:rsidR="00B8708F" w:rsidRDefault="00F3564A" w:rsidP="00B8708F">
      <w:pPr>
        <w:pStyle w:val="Heading2"/>
      </w:pPr>
      <w:bookmarkStart w:id="42" w:name="_Toc224375132"/>
      <w:r>
        <w:t xml:space="preserve">Supply of specialist </w:t>
      </w:r>
      <w:r w:rsidR="00DF3827">
        <w:t>services</w:t>
      </w:r>
      <w:bookmarkEnd w:id="42"/>
    </w:p>
    <w:p w:rsidR="007E64B9" w:rsidRPr="007E64B9" w:rsidRDefault="007E64B9" w:rsidP="007E64B9">
      <w:pPr>
        <w:pStyle w:val="AspexBodyStandard"/>
      </w:pPr>
      <w:r>
        <w:t>Every general practice referral should result in a specialist assessment.</w:t>
      </w:r>
    </w:p>
    <w:p w:rsidR="007A21D4" w:rsidRDefault="007A21D4" w:rsidP="007A21D4">
      <w:pPr>
        <w:pStyle w:val="Heading3"/>
      </w:pPr>
      <w:bookmarkStart w:id="43" w:name="_Toc224038094"/>
      <w:r>
        <w:t xml:space="preserve">National estimates of </w:t>
      </w:r>
      <w:r w:rsidR="00027D52">
        <w:t xml:space="preserve">private sector </w:t>
      </w:r>
      <w:r w:rsidR="00B8708F">
        <w:t>Specialist assessment</w:t>
      </w:r>
      <w:r w:rsidR="00027D52">
        <w:t>s</w:t>
      </w:r>
      <w:bookmarkEnd w:id="43"/>
    </w:p>
    <w:p w:rsidR="001C51A8" w:rsidRPr="00093590" w:rsidRDefault="00093590" w:rsidP="00394E4D">
      <w:pPr>
        <w:pStyle w:val="AspexBodyStandard"/>
      </w:pPr>
      <w:r>
        <w:t xml:space="preserve">MBS data indicates that </w:t>
      </w:r>
      <w:r w:rsidR="001C51A8">
        <w:t>an average of 15,217</w:t>
      </w:r>
      <w:r>
        <w:t xml:space="preserve"> </w:t>
      </w:r>
      <w:r w:rsidR="001C51A8">
        <w:t>specialist assessments</w:t>
      </w:r>
      <w:r>
        <w:t xml:space="preserve"> </w:t>
      </w:r>
      <w:r w:rsidR="004F76CD">
        <w:t xml:space="preserve">is </w:t>
      </w:r>
      <w:r>
        <w:t>provided per annum</w:t>
      </w:r>
      <w:r w:rsidR="001C51A8">
        <w:t xml:space="preserve"> in relation to </w:t>
      </w:r>
      <w:r w:rsidR="00355E6F">
        <w:t>a</w:t>
      </w:r>
      <w:r w:rsidR="00636AA7">
        <w:t>ddiction medicine</w:t>
      </w:r>
      <w:r w:rsidR="00BE0C25">
        <w:rPr>
          <w:rStyle w:val="FootnoteReference"/>
        </w:rPr>
        <w:footnoteReference w:id="14"/>
      </w:r>
      <w:r w:rsidR="001C51A8">
        <w:t>.  Of these</w:t>
      </w:r>
      <w:r w:rsidR="00BE0C25">
        <w:t xml:space="preserve">, </w:t>
      </w:r>
      <w:proofErr w:type="gramStart"/>
      <w:r w:rsidR="00BE0C25">
        <w:t>an average of</w:t>
      </w:r>
      <w:r w:rsidR="00394E4D">
        <w:t xml:space="preserve"> </w:t>
      </w:r>
      <w:r w:rsidR="00BE0C25">
        <w:t>57%</w:t>
      </w:r>
      <w:r w:rsidR="001C51A8">
        <w:t xml:space="preserve"> are</w:t>
      </w:r>
      <w:proofErr w:type="gramEnd"/>
      <w:r w:rsidR="001C51A8">
        <w:t xml:space="preserve"> prov</w:t>
      </w:r>
      <w:r w:rsidR="00737DFB">
        <w:t>ided by specialists billing as general p</w:t>
      </w:r>
      <w:r w:rsidR="001C51A8">
        <w:t>ractitioners</w:t>
      </w:r>
      <w:r w:rsidR="00BE0C25">
        <w:rPr>
          <w:rStyle w:val="FootnoteReference"/>
        </w:rPr>
        <w:footnoteReference w:id="15"/>
      </w:r>
      <w:r w:rsidR="00394E4D">
        <w:t>,</w:t>
      </w:r>
      <w:r w:rsidR="001C51A8">
        <w:t xml:space="preserve"> and</w:t>
      </w:r>
      <w:r w:rsidR="00394E4D">
        <w:t xml:space="preserve"> </w:t>
      </w:r>
      <w:r w:rsidR="00BE0C25">
        <w:t xml:space="preserve">43% </w:t>
      </w:r>
      <w:r w:rsidR="001C51A8">
        <w:t xml:space="preserve">are provided by </w:t>
      </w:r>
      <w:r w:rsidR="00BE0C25">
        <w:t xml:space="preserve">specialists billing as physicians or </w:t>
      </w:r>
      <w:r w:rsidR="001C51A8">
        <w:t>other medical practitioners</w:t>
      </w:r>
      <w:r w:rsidR="00BE0C25">
        <w:rPr>
          <w:rStyle w:val="FootnoteReference"/>
        </w:rPr>
        <w:footnoteReference w:id="16"/>
      </w:r>
      <w:r w:rsidR="001C51A8">
        <w:t>.</w:t>
      </w:r>
    </w:p>
    <w:p w:rsidR="00093590" w:rsidRPr="00093590" w:rsidRDefault="00093590" w:rsidP="00093590">
      <w:pPr>
        <w:pStyle w:val="Heading3"/>
      </w:pPr>
      <w:bookmarkStart w:id="44" w:name="_Toc224038095"/>
      <w:r>
        <w:t>National estimates of public sector medical assessments</w:t>
      </w:r>
      <w:bookmarkEnd w:id="44"/>
    </w:p>
    <w:p w:rsidR="007A21D4" w:rsidRDefault="00BE0C25" w:rsidP="00E32D5F">
      <w:pPr>
        <w:pStyle w:val="AspexBodyStandard"/>
      </w:pPr>
      <w:r>
        <w:t xml:space="preserve">Estimates derived from jurisdictional data and the survey responses of a sample of </w:t>
      </w:r>
      <w:r w:rsidR="00355E6F">
        <w:t>a</w:t>
      </w:r>
      <w:r w:rsidR="00636AA7">
        <w:t>ddiction medicine</w:t>
      </w:r>
      <w:r>
        <w:t xml:space="preserve"> specialists indicate that an average of 15,062 medical assessments are provided across the public sector for drug and alcohol related problems each year.  The proportion of these assessments conducted by </w:t>
      </w:r>
      <w:r w:rsidR="00355E6F">
        <w:t>a</w:t>
      </w:r>
      <w:r w:rsidR="00636AA7">
        <w:t>ddiction medicine</w:t>
      </w:r>
      <w:r>
        <w:t xml:space="preserve"> specialists remains unknown.</w:t>
      </w:r>
    </w:p>
    <w:p w:rsidR="00F83F09" w:rsidRDefault="00093590" w:rsidP="00093590">
      <w:pPr>
        <w:pStyle w:val="Heading3"/>
      </w:pPr>
      <w:bookmarkStart w:id="45" w:name="_Toc224038096"/>
      <w:r>
        <w:t>National estimates of supply for specialist services</w:t>
      </w:r>
      <w:bookmarkEnd w:id="45"/>
    </w:p>
    <w:p w:rsidR="00CC79FB" w:rsidRDefault="00611456" w:rsidP="00093590">
      <w:pPr>
        <w:pStyle w:val="AspexBodyStandard"/>
      </w:pPr>
      <w:r>
        <w:t>I</w:t>
      </w:r>
      <w:r w:rsidR="00BE0C25">
        <w:t>t is estimated that</w:t>
      </w:r>
      <w:r w:rsidR="00093590">
        <w:t xml:space="preserve"> </w:t>
      </w:r>
      <w:r w:rsidR="00BE0C25">
        <w:t>an average of at least 30,279 assessments are provided across both public and private sector each year for substance related addictions.</w:t>
      </w:r>
      <w:r w:rsidR="00CC79FB">
        <w:t xml:space="preserve">  This estimate is consistent with the number of potential referrals from general practice (26,469), acknowledging that other patients may be self</w:t>
      </w:r>
      <w:r w:rsidR="004F76CD">
        <w:t>-</w:t>
      </w:r>
      <w:r w:rsidR="00CC79FB">
        <w:t>referred or referred from other medical practitioners for assessment in public sector clinics.  Importantly, it is estimated that:</w:t>
      </w:r>
    </w:p>
    <w:p w:rsidR="00093590" w:rsidRDefault="00CC79FB" w:rsidP="00CC79FB">
      <w:pPr>
        <w:pStyle w:val="IntenseQuote"/>
      </w:pPr>
      <w:r>
        <w:t>Half of all specialist assessments for substance related addictions (Estimate: 50.26; 95%CI: 49.69-50.82) are undertaken in the private sector.</w:t>
      </w:r>
      <w:r w:rsidRPr="00CC79FB">
        <w:t xml:space="preserve"> </w:t>
      </w:r>
    </w:p>
    <w:p w:rsidR="00093590" w:rsidRDefault="00093590" w:rsidP="00093590">
      <w:pPr>
        <w:pStyle w:val="Heading2"/>
      </w:pPr>
      <w:bookmarkStart w:id="46" w:name="_Toc224375133"/>
      <w:r>
        <w:lastRenderedPageBreak/>
        <w:t>Unmet demand for specialist services</w:t>
      </w:r>
      <w:bookmarkEnd w:id="46"/>
    </w:p>
    <w:p w:rsidR="00BE3BAB" w:rsidRDefault="00093590" w:rsidP="00093590">
      <w:pPr>
        <w:pStyle w:val="AspexBodyStandard"/>
      </w:pPr>
      <w:r>
        <w:t xml:space="preserve">If it </w:t>
      </w:r>
      <w:r w:rsidR="00CC79FB">
        <w:t>were</w:t>
      </w:r>
      <w:r>
        <w:t xml:space="preserve"> accepted that (based upon prior assumptions) </w:t>
      </w:r>
      <w:r w:rsidR="00CC79FB">
        <w:t>at least 26,469</w:t>
      </w:r>
      <w:r>
        <w:t xml:space="preserve"> patients are referred for specialist assessment and </w:t>
      </w:r>
      <w:r w:rsidR="00CC79FB">
        <w:t>around 30,279</w:t>
      </w:r>
      <w:r>
        <w:t xml:space="preserve"> patients are </w:t>
      </w:r>
      <w:r w:rsidR="00CC79FB">
        <w:t>seen for specialist assessment each year - c</w:t>
      </w:r>
      <w:r>
        <w:t xml:space="preserve">urrent </w:t>
      </w:r>
      <w:r w:rsidR="00CC79FB">
        <w:t>supply</w:t>
      </w:r>
      <w:r>
        <w:t xml:space="preserve"> would appear to meet </w:t>
      </w:r>
      <w:r w:rsidR="00CC79FB">
        <w:t>demand</w:t>
      </w:r>
      <w:r>
        <w:t xml:space="preserve">.  </w:t>
      </w:r>
    </w:p>
    <w:p w:rsidR="00BE3BAB" w:rsidRDefault="00093590" w:rsidP="00093590">
      <w:pPr>
        <w:pStyle w:val="AspexBodyStandard"/>
      </w:pPr>
      <w:r>
        <w:t xml:space="preserve">However, </w:t>
      </w:r>
      <w:r w:rsidR="00611456">
        <w:t xml:space="preserve">based upon prior assumptions, </w:t>
      </w:r>
      <w:r>
        <w:t xml:space="preserve">if it is also accepted that </w:t>
      </w:r>
      <w:r w:rsidR="00F97D11">
        <w:t>up to</w:t>
      </w:r>
      <w:r>
        <w:t xml:space="preserve"> </w:t>
      </w:r>
      <w:r w:rsidR="00F97D11">
        <w:t>3</w:t>
      </w:r>
      <w:r>
        <w:t>7</w:t>
      </w:r>
      <w:r w:rsidR="00F97D11">
        <w:t>.</w:t>
      </w:r>
      <w:r>
        <w:t xml:space="preserve">5% of the potential demand for services remains unaddressed, </w:t>
      </w:r>
      <w:proofErr w:type="gramStart"/>
      <w:r>
        <w:t>then</w:t>
      </w:r>
      <w:proofErr w:type="gramEnd"/>
      <w:r>
        <w:t xml:space="preserve"> around </w:t>
      </w:r>
      <w:r w:rsidR="00F97D11">
        <w:t>5.63</w:t>
      </w:r>
      <w:r>
        <w:t xml:space="preserve">% of all Australians are </w:t>
      </w:r>
      <w:r w:rsidR="009C1DC5">
        <w:t xml:space="preserve">potentially </w:t>
      </w:r>
      <w:r>
        <w:t>in need of specialist services</w:t>
      </w:r>
      <w:r w:rsidR="009C1DC5">
        <w:rPr>
          <w:rStyle w:val="FootnoteReference"/>
        </w:rPr>
        <w:footnoteReference w:id="17"/>
      </w:r>
      <w:r>
        <w:t xml:space="preserve">.  This equates to </w:t>
      </w:r>
      <w:r w:rsidR="00BE3BAB">
        <w:t>a</w:t>
      </w:r>
      <w:r w:rsidR="009C1DC5">
        <w:t>n average</w:t>
      </w:r>
      <w:r w:rsidR="00BE3BAB">
        <w:t xml:space="preserve"> potential</w:t>
      </w:r>
      <w:r>
        <w:t xml:space="preserve"> </w:t>
      </w:r>
      <w:r w:rsidR="009C1DC5">
        <w:t xml:space="preserve">number of </w:t>
      </w:r>
      <w:r w:rsidR="00F97D11">
        <w:t>56,906</w:t>
      </w:r>
      <w:r>
        <w:t xml:space="preserve"> individuals </w:t>
      </w:r>
      <w:r w:rsidR="009C1DC5">
        <w:t>per annum</w:t>
      </w:r>
      <w:r>
        <w:t xml:space="preserve">.  </w:t>
      </w:r>
      <w:r w:rsidR="009C1DC5">
        <w:t>Taking</w:t>
      </w:r>
      <w:r>
        <w:t xml:space="preserve"> the average </w:t>
      </w:r>
      <w:r w:rsidR="009C1DC5">
        <w:t>proportion</w:t>
      </w:r>
      <w:r>
        <w:t xml:space="preserve"> of </w:t>
      </w:r>
      <w:r w:rsidR="009C1DC5">
        <w:t>assessments</w:t>
      </w:r>
      <w:r>
        <w:t xml:space="preserve"> deliv</w:t>
      </w:r>
      <w:r w:rsidR="00BE3BAB">
        <w:t>ered in each of these settings:</w:t>
      </w:r>
    </w:p>
    <w:p w:rsidR="00093590" w:rsidRPr="00093590" w:rsidRDefault="00394E4D" w:rsidP="00394E4D">
      <w:pPr>
        <w:pStyle w:val="IntenseQuote"/>
      </w:pPr>
      <w:r>
        <w:t>Potential</w:t>
      </w:r>
      <w:r w:rsidR="00093590">
        <w:t xml:space="preserve"> demand </w:t>
      </w:r>
      <w:r w:rsidR="00BE3BAB">
        <w:t>for specialist services may</w:t>
      </w:r>
      <w:r w:rsidR="00093590">
        <w:t xml:space="preserve"> </w:t>
      </w:r>
      <w:r>
        <w:t>increase by</w:t>
      </w:r>
      <w:r w:rsidR="00BE3BAB">
        <w:t xml:space="preserve"> an additional</w:t>
      </w:r>
      <w:r>
        <w:t xml:space="preserve"> </w:t>
      </w:r>
      <w:r w:rsidR="00F97D11">
        <w:t>28,601</w:t>
      </w:r>
      <w:r w:rsidR="00093590">
        <w:t xml:space="preserve"> </w:t>
      </w:r>
      <w:r w:rsidR="00BE3BAB">
        <w:t>MBS-related consultations</w:t>
      </w:r>
      <w:r>
        <w:t>,</w:t>
      </w:r>
      <w:r w:rsidR="00093590">
        <w:t xml:space="preserve"> and</w:t>
      </w:r>
      <w:r>
        <w:t xml:space="preserve"> an additional </w:t>
      </w:r>
      <w:r w:rsidR="00F97D11">
        <w:t>28,035</w:t>
      </w:r>
      <w:r w:rsidR="00093590">
        <w:t xml:space="preserve"> occasions of service </w:t>
      </w:r>
      <w:r>
        <w:t>in</w:t>
      </w:r>
      <w:r w:rsidR="00093590">
        <w:t xml:space="preserve"> the public sector</w:t>
      </w:r>
      <w:r>
        <w:t>.</w:t>
      </w:r>
    </w:p>
    <w:p w:rsidR="00864322" w:rsidRDefault="00C7060B" w:rsidP="00864322">
      <w:pPr>
        <w:pStyle w:val="Heading2"/>
      </w:pPr>
      <w:bookmarkStart w:id="47" w:name="_Toc224375134"/>
      <w:r>
        <w:t>L</w:t>
      </w:r>
      <w:r w:rsidR="00864322">
        <w:t xml:space="preserve">ongitudinal </w:t>
      </w:r>
      <w:r>
        <w:t>estimates of specialist services</w:t>
      </w:r>
      <w:bookmarkEnd w:id="47"/>
    </w:p>
    <w:p w:rsidR="00864322" w:rsidRDefault="00864322" w:rsidP="00864322">
      <w:pPr>
        <w:pStyle w:val="AspexBodyStandard"/>
      </w:pPr>
      <w:r>
        <w:t xml:space="preserve">Further analysis of estimated trends in overall demand and supply of </w:t>
      </w:r>
      <w:r w:rsidR="00C7060B">
        <w:t>specialist</w:t>
      </w:r>
      <w:r>
        <w:t xml:space="preserve"> services relating to substance use disorder are presented in Appendix </w:t>
      </w:r>
      <w:r w:rsidR="00F97D11">
        <w:t>1</w:t>
      </w:r>
      <w:r>
        <w:t>.  Analysis reveals that:</w:t>
      </w:r>
    </w:p>
    <w:p w:rsidR="00864322" w:rsidRDefault="00864322" w:rsidP="00C7060B">
      <w:pPr>
        <w:pStyle w:val="AspexBullet1"/>
      </w:pPr>
      <w:r>
        <w:t>In the public sector, the number of specialist occasions of service relating to assessment is anticipated to decrease and those relating to the number of treatments are anticipated to increase.  This pattern of service delivery is consistent with nurse-liaison and other similar models of care, implemented to triage patients requiring specialist review</w:t>
      </w:r>
      <w:r w:rsidR="00611456">
        <w:t>; and</w:t>
      </w:r>
    </w:p>
    <w:p w:rsidR="00864322" w:rsidRPr="00864322" w:rsidRDefault="00864322" w:rsidP="00C7060B">
      <w:pPr>
        <w:pStyle w:val="AspexBullet1"/>
      </w:pPr>
      <w:r>
        <w:t>In the private sector, the number of specialist assessments is anticipated to increase (marginally), whilst the number of treatment episodes is anticipated to decrease.  This pattern of service delivery appears consistent with a ‘stepped care’ model of service delivery whereby specialists assess and refer patients back to the referring general practitioner for ongoing care.</w:t>
      </w:r>
    </w:p>
    <w:p w:rsidR="00AB1CE4" w:rsidRDefault="00AB1CE4">
      <w:pPr>
        <w:spacing w:before="0" w:after="0" w:line="240" w:lineRule="auto"/>
        <w:rPr>
          <w:b/>
          <w:color w:val="000000"/>
          <w:sz w:val="28"/>
        </w:rPr>
      </w:pPr>
      <w:bookmarkStart w:id="48" w:name="_Toc224375135"/>
      <w:r>
        <w:br w:type="page"/>
      </w:r>
    </w:p>
    <w:p w:rsidR="00F83F09" w:rsidRDefault="00B53799" w:rsidP="00B53799">
      <w:pPr>
        <w:pStyle w:val="Heading2"/>
      </w:pPr>
      <w:r>
        <w:lastRenderedPageBreak/>
        <w:t>The consequences of unmet demand</w:t>
      </w:r>
      <w:bookmarkEnd w:id="48"/>
    </w:p>
    <w:p w:rsidR="005430B7" w:rsidRPr="005430B7" w:rsidRDefault="00D34C31" w:rsidP="005430B7">
      <w:pPr>
        <w:pStyle w:val="AspexBodyStandard"/>
      </w:pPr>
      <w:r>
        <w:t xml:space="preserve">The consequences of unmet treatment for addiction related problems are significant for the Australian economy. The </w:t>
      </w:r>
      <w:proofErr w:type="gramStart"/>
      <w:r>
        <w:t>impact of untreated addiction</w:t>
      </w:r>
      <w:r w:rsidR="00AB1CE4">
        <w:t>-</w:t>
      </w:r>
      <w:r>
        <w:t>related problems have</w:t>
      </w:r>
      <w:proofErr w:type="gramEnd"/>
      <w:r>
        <w:t xml:space="preserve"> been estimated to cost more than </w:t>
      </w:r>
      <w:r w:rsidR="00F97D11">
        <w:t>$</w:t>
      </w:r>
      <w:r>
        <w:t>3.2 billion per annum</w:t>
      </w:r>
      <w:r w:rsidR="00FF05D1">
        <w:t xml:space="preserve"> for illicit drug use alone</w:t>
      </w:r>
      <w:r w:rsidR="00385BEB">
        <w:rPr>
          <w:rStyle w:val="FootnoteReference"/>
        </w:rPr>
        <w:footnoteReference w:id="18"/>
      </w:r>
      <w:r>
        <w:t xml:space="preserve">.  Data from previous estimates </w:t>
      </w:r>
      <w:r w:rsidR="006301B9">
        <w:t xml:space="preserve">of the community impact of unmet demand for services </w:t>
      </w:r>
      <w:r>
        <w:t>are re-presented below.</w:t>
      </w:r>
    </w:p>
    <w:p w:rsidR="00D23F77" w:rsidRDefault="006D1613" w:rsidP="006D1613">
      <w:pPr>
        <w:pStyle w:val="Caption"/>
      </w:pPr>
      <w:bookmarkStart w:id="49" w:name="_Toc351131579"/>
      <w:r w:rsidRPr="00C32C3D">
        <w:t xml:space="preserve">Table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1</w:t>
      </w:r>
      <w:r w:rsidR="00690E47">
        <w:rPr>
          <w:noProof/>
        </w:rPr>
        <w:fldChar w:fldCharType="end"/>
      </w:r>
      <w:r w:rsidR="007137BE">
        <w:rPr>
          <w:noProof/>
        </w:rPr>
        <w:t>:</w:t>
      </w:r>
      <w:r w:rsidRPr="00C32C3D">
        <w:tab/>
      </w:r>
      <w:r>
        <w:t>Estimated illicit drug expenditure in Australia</w:t>
      </w:r>
      <w:bookmarkEnd w:id="49"/>
    </w:p>
    <w:bookmarkStart w:id="50" w:name="_MON_1425311322"/>
    <w:bookmarkEnd w:id="50"/>
    <w:p w:rsidR="005C5C1B" w:rsidRDefault="005C5C1B" w:rsidP="005C5C1B">
      <w:pPr>
        <w:pStyle w:val="AspexBodyStandard"/>
      </w:pPr>
      <w:r>
        <w:object w:dxaOrig="9065" w:dyaOrig="8825" w14:anchorId="7A0FC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2 1: Estimated illicit drug expenditure in Australia" style="width:454.5pt;height:441pt" o:ole="">
            <v:imagedata r:id="rId23" o:title=""/>
          </v:shape>
          <o:OLEObject Type="Embed" ProgID="Word.Document.12" ShapeID="_x0000_i1025" DrawAspect="Content" ObjectID="_1457428404" r:id="rId24">
            <o:FieldCodes>\s</o:FieldCodes>
          </o:OLEObject>
        </w:object>
      </w:r>
    </w:p>
    <w:p w:rsidR="00D34C31" w:rsidRDefault="005119B4" w:rsidP="00086B67">
      <w:pPr>
        <w:pStyle w:val="AspexBodyStandard"/>
      </w:pPr>
      <w:r>
        <w:lastRenderedPageBreak/>
        <w:t xml:space="preserve">The data indicate that a substantial proportion of expenditure occurs </w:t>
      </w:r>
      <w:r w:rsidR="00FF05D1">
        <w:t xml:space="preserve">(for </w:t>
      </w:r>
      <w:r>
        <w:t>illicit drugs only</w:t>
      </w:r>
      <w:r w:rsidR="00FF05D1">
        <w:t>)</w:t>
      </w:r>
      <w:r>
        <w:t xml:space="preserve"> on law enforcement and crime-related consequences.  The health</w:t>
      </w:r>
      <w:r w:rsidR="00AF52B8">
        <w:t>-</w:t>
      </w:r>
      <w:r>
        <w:t xml:space="preserve">related consequences of illicit drugs </w:t>
      </w:r>
      <w:r w:rsidR="00627763">
        <w:t xml:space="preserve">are </w:t>
      </w:r>
      <w:r>
        <w:t>estimated to cost the Australian economy more than $150 million dollars each year</w:t>
      </w:r>
      <w:r w:rsidR="00FF05D1">
        <w:t xml:space="preserve">. Given that alcohol use disorder </w:t>
      </w:r>
      <w:r w:rsidR="006301B9">
        <w:t xml:space="preserve">(rather than illicit drugs) </w:t>
      </w:r>
      <w:r w:rsidR="00FF05D1">
        <w:t xml:space="preserve">may represents around 80% of all estimated substance use disorder the costs to the Australian economy would appear to be </w:t>
      </w:r>
      <w:r w:rsidR="006301B9">
        <w:t>much higher than these estimates suggest</w:t>
      </w:r>
      <w:r w:rsidR="00FF05D1">
        <w:t>.</w:t>
      </w:r>
    </w:p>
    <w:p w:rsidR="005430B7" w:rsidRPr="005430B7" w:rsidRDefault="006D1613" w:rsidP="005430B7">
      <w:pPr>
        <w:pStyle w:val="AspexBodyStandard"/>
      </w:pPr>
      <w:r>
        <w:t>As Alcohol Use Disorder represents such a significant proportion of substance use disorders in Australia, a discussion of its impact on health and society will now follow, as an exemplar of substance use disorders in general.</w:t>
      </w:r>
      <w:bookmarkStart w:id="51" w:name="_Toc350079584"/>
      <w:bookmarkStart w:id="52" w:name="_Toc224038100"/>
    </w:p>
    <w:p w:rsidR="006D1613" w:rsidRDefault="006D1613" w:rsidP="006D1613">
      <w:pPr>
        <w:pStyle w:val="Heading3"/>
      </w:pPr>
      <w:r>
        <w:t>The Consequences of Alcohol Use Disorder</w:t>
      </w:r>
      <w:bookmarkEnd w:id="51"/>
      <w:bookmarkEnd w:id="52"/>
    </w:p>
    <w:p w:rsidR="006D1613" w:rsidRDefault="006D1613" w:rsidP="006D1613">
      <w:pPr>
        <w:pStyle w:val="Heading4"/>
      </w:pPr>
      <w:r>
        <w:t>Health, Disease and Mortality</w:t>
      </w:r>
    </w:p>
    <w:p w:rsidR="006D1613" w:rsidRPr="00307A07" w:rsidRDefault="006D1613" w:rsidP="006D1613">
      <w:pPr>
        <w:pStyle w:val="AspexBodyStandard"/>
      </w:pPr>
      <w:r w:rsidRPr="00F23FDF">
        <w:t>Approximately 4.5% of the global burden of disease and injury is attributable to alcohol</w:t>
      </w:r>
      <w:r>
        <w:t xml:space="preserve"> and it is the </w:t>
      </w:r>
      <w:r w:rsidRPr="00307A07">
        <w:t>third leading global risk factor for disease and disability</w:t>
      </w:r>
      <w:r w:rsidRPr="00F23FDF">
        <w:t>. Alcohol consumption is estimated to cause from 20% to 50% of cirrhosis of the liver, epilepsy, poisonings, road traffic accidents, violence and several types of cancer (WHO 2011).</w:t>
      </w:r>
      <w:r>
        <w:t xml:space="preserve"> Indeed, </w:t>
      </w:r>
      <w:r w:rsidRPr="00F23FDF">
        <w:t>alcohol has been identified as a component cause</w:t>
      </w:r>
      <w:r w:rsidRPr="00307A07">
        <w:rPr>
          <w:vertAlign w:val="superscript"/>
        </w:rPr>
        <w:footnoteReference w:id="19"/>
      </w:r>
      <w:r w:rsidRPr="00307A07">
        <w:rPr>
          <w:vertAlign w:val="superscript"/>
        </w:rPr>
        <w:t xml:space="preserve"> </w:t>
      </w:r>
      <w:r w:rsidRPr="00F23FDF">
        <w:t>for over 200 ICD-10 disease codes</w:t>
      </w:r>
      <w:r>
        <w:t xml:space="preserve">. The major disease categories are presented in </w:t>
      </w:r>
      <w:r w:rsidR="009C6139">
        <w:fldChar w:fldCharType="begin"/>
      </w:r>
      <w:r w:rsidR="00086B67">
        <w:instrText xml:space="preserve"> REF _Ref350262755 \h </w:instrText>
      </w:r>
      <w:r w:rsidR="009C6139">
        <w:fldChar w:fldCharType="separate"/>
      </w:r>
      <w:r w:rsidR="00690E47" w:rsidRPr="00C32C3D">
        <w:t xml:space="preserve">Table </w:t>
      </w:r>
      <w:r w:rsidR="00690E47">
        <w:rPr>
          <w:noProof/>
        </w:rPr>
        <w:t>2</w:t>
      </w:r>
      <w:r w:rsidR="00690E47" w:rsidRPr="00C32C3D">
        <w:noBreakHyphen/>
      </w:r>
      <w:r w:rsidR="00690E47">
        <w:rPr>
          <w:noProof/>
        </w:rPr>
        <w:t>2</w:t>
      </w:r>
      <w:r w:rsidR="009C6139">
        <w:fldChar w:fldCharType="end"/>
      </w:r>
      <w:r>
        <w:t xml:space="preserve">. </w:t>
      </w:r>
      <w:r w:rsidRPr="00F23FDF">
        <w:t xml:space="preserve">The impact of alcohol consumption on disease and injury is associated with two separate but related dimensions of drinking by individuals: the volume of alcohol consumed and the pattern </w:t>
      </w:r>
      <w:r>
        <w:t xml:space="preserve">of drinking </w:t>
      </w:r>
      <w:r w:rsidRPr="00F23FDF">
        <w:t>(WHO 2011).</w:t>
      </w:r>
      <w:r w:rsidRPr="00203273">
        <w:t xml:space="preserve"> </w:t>
      </w:r>
    </w:p>
    <w:p w:rsidR="006D1613" w:rsidRDefault="006D1613" w:rsidP="006D1613">
      <w:pPr>
        <w:pStyle w:val="AspexBodyStandard"/>
      </w:pPr>
      <w:proofErr w:type="gramStart"/>
      <w:r>
        <w:t xml:space="preserve">Alcohol </w:t>
      </w:r>
      <w:r w:rsidRPr="00CC3A9C">
        <w:t xml:space="preserve">results in approximately 2.5 million deaths </w:t>
      </w:r>
      <w:r>
        <w:t xml:space="preserve">worldwide (i.e. 4% of all deaths) </w:t>
      </w:r>
      <w:r w:rsidRPr="00CC3A9C">
        <w:t>each year (WHO, 2009a).</w:t>
      </w:r>
      <w:proofErr w:type="gramEnd"/>
      <w:r w:rsidRPr="00CC3A9C">
        <w:t xml:space="preserve"> </w:t>
      </w:r>
      <w:r>
        <w:t xml:space="preserve">In Australia, 2.0 to 4.9% of deaths are attributable to alcohol (WHO 2004). </w:t>
      </w:r>
      <w:r w:rsidRPr="00CC3A9C">
        <w:t>The harmful use of alcohol is especially fatal for younger age groups and alcohol is the world’s leading risk factor for death among males aged 15–59</w:t>
      </w:r>
      <w:r>
        <w:t xml:space="preserve"> (WHO 2011)</w:t>
      </w:r>
      <w:r w:rsidRPr="00CC3A9C">
        <w:t>.</w:t>
      </w:r>
      <w:r w:rsidRPr="00203273">
        <w:t xml:space="preserve"> </w:t>
      </w:r>
      <w:r>
        <w:t xml:space="preserve">Most </w:t>
      </w:r>
      <w:r w:rsidRPr="00203273">
        <w:t xml:space="preserve">of the deaths caused by alcohol </w:t>
      </w:r>
      <w:r>
        <w:t>a</w:t>
      </w:r>
      <w:r w:rsidRPr="00203273">
        <w:t>re in the categories of</w:t>
      </w:r>
      <w:r>
        <w:t xml:space="preserve"> injury, cancer, cardiovascular </w:t>
      </w:r>
      <w:r w:rsidRPr="00203273">
        <w:t xml:space="preserve">disease and liver cirrhosis. Intentional and unintentional </w:t>
      </w:r>
      <w:r>
        <w:t xml:space="preserve">injuries account for 42% of all </w:t>
      </w:r>
      <w:r w:rsidRPr="00203273">
        <w:t>alcohol-attri</w:t>
      </w:r>
      <w:r>
        <w:t>butable deaths</w:t>
      </w:r>
      <w:r w:rsidRPr="00203273">
        <w:t>, which underlines t</w:t>
      </w:r>
      <w:r>
        <w:t xml:space="preserve">he importance of addressing the </w:t>
      </w:r>
      <w:r w:rsidRPr="00203273">
        <w:t>intoxication propensities of alcohol</w:t>
      </w:r>
      <w:r>
        <w:t xml:space="preserve"> (WHO 2011)</w:t>
      </w:r>
      <w:r w:rsidRPr="00203273">
        <w:t>.</w:t>
      </w:r>
    </w:p>
    <w:p w:rsidR="006F0733" w:rsidRDefault="006F0733">
      <w:pPr>
        <w:spacing w:before="0" w:after="0" w:line="240" w:lineRule="auto"/>
      </w:pPr>
      <w:r>
        <w:br w:type="page"/>
      </w:r>
    </w:p>
    <w:p w:rsidR="006D1613" w:rsidRDefault="00895BCF" w:rsidP="006D1613">
      <w:pPr>
        <w:pStyle w:val="Caption"/>
        <w:tabs>
          <w:tab w:val="clear" w:pos="1418"/>
          <w:tab w:val="left" w:pos="993"/>
        </w:tabs>
        <w:ind w:left="993" w:hanging="993"/>
      </w:pPr>
      <w:bookmarkStart w:id="53" w:name="_Ref350262755"/>
      <w:bookmarkStart w:id="54" w:name="_Toc350079678"/>
      <w:bookmarkStart w:id="55" w:name="_Toc351131580"/>
      <w:r w:rsidRPr="00C32C3D">
        <w:lastRenderedPageBreak/>
        <w:t xml:space="preserve">Table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2</w:t>
      </w:r>
      <w:r w:rsidR="00690E47">
        <w:rPr>
          <w:noProof/>
        </w:rPr>
        <w:fldChar w:fldCharType="end"/>
      </w:r>
      <w:bookmarkEnd w:id="53"/>
      <w:r w:rsidR="007137BE">
        <w:rPr>
          <w:noProof/>
        </w:rPr>
        <w:t>:</w:t>
      </w:r>
      <w:r>
        <w:tab/>
      </w:r>
      <w:r w:rsidR="006D1613" w:rsidRPr="00250ABC">
        <w:t>Major disease and injury categories causally linked to alcohol</w:t>
      </w:r>
      <w:bookmarkEnd w:id="54"/>
      <w:bookmarkEnd w:id="55"/>
    </w:p>
    <w:bookmarkStart w:id="56" w:name="_MON_1425311602"/>
    <w:bookmarkEnd w:id="56"/>
    <w:p w:rsidR="005C5C1B" w:rsidRDefault="00D14F1A" w:rsidP="005C5C1B">
      <w:pPr>
        <w:pStyle w:val="AspexBodyStandard"/>
      </w:pPr>
      <w:r>
        <w:object w:dxaOrig="8422" w:dyaOrig="11332" w14:anchorId="1BCF9EEA">
          <v:shape id="_x0000_i1026" type="#_x0000_t75" alt="Table 2 2: Major disease and injury categories causally linked to alcohol" style="width:421.5pt;height:565.5pt" o:ole="">
            <v:imagedata r:id="rId25" o:title=""/>
          </v:shape>
          <o:OLEObject Type="Embed" ProgID="Word.Document.12" ShapeID="_x0000_i1026" DrawAspect="Content" ObjectID="_1457428405" r:id="rId26">
            <o:FieldCodes>\s</o:FieldCodes>
          </o:OLEObject>
        </w:object>
      </w:r>
    </w:p>
    <w:p w:rsidR="005C5C1B" w:rsidRPr="005C5C1B" w:rsidRDefault="005C5C1B" w:rsidP="005C5C1B">
      <w:pPr>
        <w:pStyle w:val="AspexBodyStandard"/>
      </w:pPr>
    </w:p>
    <w:p w:rsidR="006D1613" w:rsidRDefault="006D1613" w:rsidP="006D1613">
      <w:pPr>
        <w:pStyle w:val="AspexBodyStandard"/>
      </w:pPr>
      <w:r>
        <w:lastRenderedPageBreak/>
        <w:t xml:space="preserve">In Australia, the most significant </w:t>
      </w:r>
      <w:r w:rsidRPr="00E460DA">
        <w:rPr>
          <w:i/>
        </w:rPr>
        <w:t>potentially</w:t>
      </w:r>
      <w:r>
        <w:t xml:space="preserve"> alcohol-related</w:t>
      </w:r>
      <w:r>
        <w:rPr>
          <w:rStyle w:val="FootnoteReference"/>
        </w:rPr>
        <w:footnoteReference w:id="20"/>
      </w:r>
      <w:r>
        <w:t xml:space="preserve"> mortality rates are for intentional injury and ischaemic heart disease (WHO 2004a). These data are presented in</w:t>
      </w:r>
      <w:r w:rsidR="00627763">
        <w:t xml:space="preserve"> </w:t>
      </w:r>
      <w:r w:rsidR="00627763">
        <w:fldChar w:fldCharType="begin"/>
      </w:r>
      <w:r w:rsidR="00627763">
        <w:instrText xml:space="preserve"> REF _Ref351366622 \h </w:instrText>
      </w:r>
      <w:r w:rsidR="00627763">
        <w:fldChar w:fldCharType="separate"/>
      </w:r>
      <w:r w:rsidR="00690E47" w:rsidRPr="00C32C3D">
        <w:t xml:space="preserve">Table </w:t>
      </w:r>
      <w:r w:rsidR="00690E47">
        <w:rPr>
          <w:noProof/>
        </w:rPr>
        <w:t>2</w:t>
      </w:r>
      <w:r w:rsidR="00690E47" w:rsidRPr="00C32C3D">
        <w:noBreakHyphen/>
      </w:r>
      <w:r w:rsidR="00690E47">
        <w:rPr>
          <w:noProof/>
        </w:rPr>
        <w:t>3</w:t>
      </w:r>
      <w:r w:rsidR="00627763">
        <w:fldChar w:fldCharType="end"/>
      </w:r>
      <w:r>
        <w:t xml:space="preserve">. </w:t>
      </w:r>
    </w:p>
    <w:p w:rsidR="00042424" w:rsidRDefault="00042424" w:rsidP="00042424">
      <w:pPr>
        <w:pStyle w:val="AspexBodyStandard"/>
      </w:pPr>
      <w:r>
        <w:t xml:space="preserve">Overall disease burden can be expressed as </w:t>
      </w:r>
      <w:r w:rsidRPr="00307A07">
        <w:t>Disability-adjusted life years (DALYs)</w:t>
      </w:r>
      <w:r>
        <w:t>.</w:t>
      </w:r>
      <w:r>
        <w:rPr>
          <w:rStyle w:val="FootnoteReference"/>
          <w:rFonts w:cs="Univers-Light"/>
          <w:sz w:val="20"/>
          <w:lang w:eastAsia="en-AU"/>
        </w:rPr>
        <w:footnoteReference w:id="21"/>
      </w:r>
      <w:r>
        <w:rPr>
          <w:rFonts w:ascii="Univers-Light" w:hAnsi="Univers-Light" w:cs="Univers-Light"/>
          <w:sz w:val="20"/>
          <w:lang w:eastAsia="en-AU"/>
        </w:rPr>
        <w:t xml:space="preserve">  </w:t>
      </w:r>
      <w:r w:rsidRPr="00307A07">
        <w:t>In 2004, 4.5% of the global burden of disease and injury was attributable to alcohol (WHO 2004).</w:t>
      </w:r>
      <w:r>
        <w:t xml:space="preserve"> Approximately 40% of alcohol-attributable DALYs are for neuropsychiatric disorders. </w:t>
      </w:r>
    </w:p>
    <w:p w:rsidR="006D1613" w:rsidRDefault="00895BCF" w:rsidP="00042424">
      <w:pPr>
        <w:pStyle w:val="Caption"/>
        <w:tabs>
          <w:tab w:val="clear" w:pos="1418"/>
          <w:tab w:val="left" w:pos="993"/>
        </w:tabs>
        <w:ind w:left="1440" w:hanging="1440"/>
      </w:pPr>
      <w:bookmarkStart w:id="57" w:name="_Ref351366622"/>
      <w:bookmarkStart w:id="58" w:name="_Toc351131581"/>
      <w:r w:rsidRPr="00C32C3D">
        <w:t xml:space="preserve">Table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3</w:t>
      </w:r>
      <w:r w:rsidR="00690E47">
        <w:rPr>
          <w:noProof/>
        </w:rPr>
        <w:fldChar w:fldCharType="end"/>
      </w:r>
      <w:bookmarkEnd w:id="57"/>
      <w:r w:rsidR="007137BE">
        <w:rPr>
          <w:noProof/>
        </w:rPr>
        <w:t>:</w:t>
      </w:r>
      <w:r w:rsidRPr="00C32C3D">
        <w:tab/>
      </w:r>
      <w:r w:rsidR="006D1613" w:rsidRPr="00426DE7">
        <w:t>Standardi</w:t>
      </w:r>
      <w:r w:rsidR="00AF52B8">
        <w:t>s</w:t>
      </w:r>
      <w:r w:rsidR="006D1613" w:rsidRPr="00426DE7">
        <w:t xml:space="preserve">ed mortality rates (per 100 000) for </w:t>
      </w:r>
      <w:r w:rsidR="006D1613" w:rsidRPr="00E460DA">
        <w:rPr>
          <w:i/>
        </w:rPr>
        <w:t>potentially</w:t>
      </w:r>
      <w:r w:rsidR="006D1613">
        <w:t xml:space="preserve"> alcohol-related disease and injury in Australia (WHO 2004a)</w:t>
      </w:r>
      <w:bookmarkEnd w:id="58"/>
    </w:p>
    <w:bookmarkStart w:id="59" w:name="_MON_1425312066"/>
    <w:bookmarkEnd w:id="59"/>
    <w:p w:rsidR="006D1613" w:rsidRDefault="00D14F1A" w:rsidP="00D14F1A">
      <w:pPr>
        <w:pStyle w:val="AspexBodyStandard"/>
      </w:pPr>
      <w:r>
        <w:object w:dxaOrig="9235" w:dyaOrig="5722" w14:anchorId="0F4610C4">
          <v:shape id="_x0000_i1027" type="#_x0000_t75" alt="Table 2 3: Standardised mortality rates (per 100 000) for potentially alcohol-related disease and injury in Australia (WHO 2004a)" style="width:461.25pt;height:286.5pt" o:ole="">
            <v:imagedata r:id="rId27" o:title=""/>
          </v:shape>
          <o:OLEObject Type="Embed" ProgID="Word.Document.12" ShapeID="_x0000_i1027" DrawAspect="Content" ObjectID="_1457428406" r:id="rId28">
            <o:FieldCodes>\s</o:FieldCodes>
          </o:OLEObject>
        </w:object>
      </w:r>
      <w:r w:rsidR="006D1613" w:rsidRPr="00D14F1A">
        <w:rPr>
          <w:rStyle w:val="Heading4Char"/>
        </w:rPr>
        <w:t>Harm to Society: Harm to Other People</w:t>
      </w:r>
    </w:p>
    <w:p w:rsidR="006D1613" w:rsidRDefault="006D1613" w:rsidP="006D1613">
      <w:pPr>
        <w:pStyle w:val="AspexBodyStandard"/>
      </w:pPr>
      <w:r w:rsidRPr="00DB7750">
        <w:t>Besides the numerous chronic and acute health effec</w:t>
      </w:r>
      <w:r>
        <w:t xml:space="preserve">ts, alcohol consumption is also </w:t>
      </w:r>
      <w:r w:rsidRPr="00DB7750">
        <w:t>associated with widespread psychosocial consequences, in</w:t>
      </w:r>
      <w:r>
        <w:t xml:space="preserve">cluding violence, child neglect </w:t>
      </w:r>
      <w:r w:rsidRPr="00DB7750">
        <w:t xml:space="preserve">and abuse, </w:t>
      </w:r>
      <w:r>
        <w:t xml:space="preserve">and </w:t>
      </w:r>
      <w:r w:rsidRPr="00DB7750">
        <w:t>absenteeism in the w</w:t>
      </w:r>
      <w:r>
        <w:t xml:space="preserve">orkplace. In addition, diseases and injuries arising from alcohol </w:t>
      </w:r>
      <w:r w:rsidRPr="007462E3">
        <w:t>have social implications, including medical costs, which are borne by governments, negative effects on productivity, and financial and ps</w:t>
      </w:r>
      <w:r>
        <w:t>ychological burdens on families</w:t>
      </w:r>
      <w:r w:rsidRPr="007462E3">
        <w:t xml:space="preserve"> </w:t>
      </w:r>
      <w:r>
        <w:t>(WHO 2011)</w:t>
      </w:r>
      <w:r w:rsidRPr="00DB7750">
        <w:t>.</w:t>
      </w:r>
      <w:r>
        <w:t xml:space="preserve"> </w:t>
      </w:r>
      <w:r w:rsidRPr="007462E3">
        <w:t xml:space="preserve"> </w:t>
      </w:r>
    </w:p>
    <w:p w:rsidR="006D1613" w:rsidRDefault="006D1613" w:rsidP="006D1613">
      <w:pPr>
        <w:pStyle w:val="AspexBodyStandard"/>
      </w:pPr>
      <w:r w:rsidRPr="006944DB">
        <w:t xml:space="preserve">Social harm from drinking can be classified in terms of how </w:t>
      </w:r>
      <w:r w:rsidR="0028440D">
        <w:t>it</w:t>
      </w:r>
      <w:r w:rsidR="0028440D" w:rsidRPr="006944DB">
        <w:t xml:space="preserve"> </w:t>
      </w:r>
      <w:r w:rsidRPr="006944DB">
        <w:t>affect</w:t>
      </w:r>
      <w:r w:rsidR="0028440D">
        <w:t>s</w:t>
      </w:r>
      <w:r w:rsidRPr="006944DB">
        <w:t xml:space="preserve"> important roles and responsibilities of everyday life. </w:t>
      </w:r>
      <w:r>
        <w:t>As a result, a broad range of people can be affected by another person’s drinking. It should be noted that:</w:t>
      </w:r>
    </w:p>
    <w:p w:rsidR="006D1613" w:rsidRDefault="006D1613" w:rsidP="006D1613">
      <w:pPr>
        <w:pStyle w:val="AspexBullet1"/>
        <w:rPr>
          <w:lang w:eastAsia="en-AU"/>
        </w:rPr>
      </w:pPr>
      <w:r>
        <w:rPr>
          <w:lang w:eastAsia="en-AU"/>
        </w:rPr>
        <w:lastRenderedPageBreak/>
        <w:t>Almost</w:t>
      </w:r>
      <w:r w:rsidRPr="00585683">
        <w:rPr>
          <w:lang w:eastAsia="en-AU"/>
        </w:rPr>
        <w:t xml:space="preserve"> three-quarters of the adult Australian population report having been affected in the last year as the resu</w:t>
      </w:r>
      <w:r>
        <w:rPr>
          <w:lang w:eastAsia="en-AU"/>
        </w:rPr>
        <w:t>lt of someone else’s drinking;</w:t>
      </w:r>
    </w:p>
    <w:p w:rsidR="006D1613" w:rsidRDefault="006D1613" w:rsidP="006D1613">
      <w:pPr>
        <w:pStyle w:val="AspexBullet1"/>
        <w:rPr>
          <w:lang w:eastAsia="en-AU"/>
        </w:rPr>
      </w:pPr>
      <w:r w:rsidRPr="00585683">
        <w:rPr>
          <w:lang w:eastAsia="en-AU"/>
        </w:rPr>
        <w:t xml:space="preserve">A total of 16% of Australians have been affected by the drinking of someone they live with or are intimate with – a family </w:t>
      </w:r>
      <w:r>
        <w:rPr>
          <w:lang w:eastAsia="en-AU"/>
        </w:rPr>
        <w:t>member or romantic partner;</w:t>
      </w:r>
      <w:r w:rsidRPr="00585683">
        <w:rPr>
          <w:lang w:eastAsia="en-AU"/>
        </w:rPr>
        <w:t xml:space="preserve"> </w:t>
      </w:r>
    </w:p>
    <w:p w:rsidR="006D1613" w:rsidRDefault="006D1613" w:rsidP="006D1613">
      <w:pPr>
        <w:pStyle w:val="AspexBullet1"/>
        <w:rPr>
          <w:lang w:eastAsia="en-AU"/>
        </w:rPr>
      </w:pPr>
      <w:r w:rsidRPr="00585683">
        <w:rPr>
          <w:lang w:eastAsia="en-AU"/>
        </w:rPr>
        <w:t>Over one in ten Australians has been affected by a friend’s drinking in</w:t>
      </w:r>
      <w:r>
        <w:rPr>
          <w:lang w:eastAsia="en-AU"/>
        </w:rPr>
        <w:t xml:space="preserve"> the past year;</w:t>
      </w:r>
      <w:r w:rsidRPr="00585683">
        <w:rPr>
          <w:lang w:eastAsia="en-AU"/>
        </w:rPr>
        <w:t xml:space="preserve"> and </w:t>
      </w:r>
    </w:p>
    <w:p w:rsidR="006D1613" w:rsidRPr="00585683" w:rsidRDefault="006D1613" w:rsidP="006D1613">
      <w:pPr>
        <w:pStyle w:val="AspexBullet1"/>
        <w:rPr>
          <w:lang w:eastAsia="en-AU"/>
        </w:rPr>
      </w:pPr>
      <w:r w:rsidRPr="00585683">
        <w:rPr>
          <w:lang w:eastAsia="en-AU"/>
        </w:rPr>
        <w:t>5% have been affected by a co-worker’s drinking (Laslett 2010).</w:t>
      </w:r>
      <w:r w:rsidRPr="006944DB">
        <w:rPr>
          <w:lang w:eastAsia="en-AU"/>
        </w:rPr>
        <w:t xml:space="preserve"> </w:t>
      </w:r>
    </w:p>
    <w:p w:rsidR="006D1613" w:rsidRPr="00585683" w:rsidRDefault="006D1613" w:rsidP="0028440D">
      <w:pPr>
        <w:autoSpaceDE w:val="0"/>
        <w:autoSpaceDN w:val="0"/>
        <w:adjustRightInd w:val="0"/>
        <w:spacing w:before="240" w:after="0" w:line="240" w:lineRule="auto"/>
        <w:rPr>
          <w:rFonts w:ascii="Helvetica" w:hAnsi="Helvetica" w:cs="Helvetica"/>
          <w:sz w:val="20"/>
          <w:lang w:eastAsia="en-AU"/>
        </w:rPr>
      </w:pPr>
      <w:r>
        <w:t>Specific e</w:t>
      </w:r>
      <w:r w:rsidRPr="006944DB">
        <w:t>xamples include</w:t>
      </w:r>
      <w:r>
        <w:t xml:space="preserve"> (WHO 2011)</w:t>
      </w:r>
      <w:r w:rsidRPr="006944DB">
        <w:t>:</w:t>
      </w:r>
    </w:p>
    <w:p w:rsidR="006D1613" w:rsidRDefault="006D1613" w:rsidP="006D1613">
      <w:pPr>
        <w:pStyle w:val="AspexBullet1"/>
        <w:rPr>
          <w:lang w:eastAsia="en-AU"/>
        </w:rPr>
      </w:pPr>
      <w:r>
        <w:rPr>
          <w:lang w:eastAsia="en-AU"/>
        </w:rPr>
        <w:t>Reduction in the drinker’s own productivity, including loss of job which may affect financial circumstances of the drinker’s family;</w:t>
      </w:r>
    </w:p>
    <w:p w:rsidR="006D1613" w:rsidRDefault="006D1613" w:rsidP="006D1613">
      <w:pPr>
        <w:pStyle w:val="AspexBullet1"/>
        <w:rPr>
          <w:lang w:eastAsia="en-AU"/>
        </w:rPr>
      </w:pPr>
      <w:r>
        <w:rPr>
          <w:lang w:eastAsia="en-AU"/>
        </w:rPr>
        <w:t xml:space="preserve">Reduction in the productivity of others </w:t>
      </w:r>
      <w:r w:rsidRPr="006944DB">
        <w:rPr>
          <w:lang w:eastAsia="en-AU"/>
        </w:rPr>
        <w:t>if they have to take time out of their work to cover for the drinker’s mistakes, absences or lateness;</w:t>
      </w:r>
    </w:p>
    <w:p w:rsidR="006D1613" w:rsidRDefault="006D1613" w:rsidP="006D1613">
      <w:pPr>
        <w:pStyle w:val="AspexBullet1"/>
        <w:rPr>
          <w:lang w:eastAsia="en-AU"/>
        </w:rPr>
      </w:pPr>
      <w:r>
        <w:rPr>
          <w:lang w:eastAsia="en-AU"/>
        </w:rPr>
        <w:t>Impaired ability of a parent or guardian to care for children because of intoxication (including neglect or abuse of children);</w:t>
      </w:r>
    </w:p>
    <w:p w:rsidR="006D1613" w:rsidRDefault="006D1613" w:rsidP="006D1613">
      <w:pPr>
        <w:pStyle w:val="AspexBullet1"/>
        <w:rPr>
          <w:lang w:eastAsia="en-AU"/>
        </w:rPr>
      </w:pPr>
      <w:r w:rsidRPr="006944DB">
        <w:rPr>
          <w:lang w:eastAsia="en-AU"/>
        </w:rPr>
        <w:t xml:space="preserve">Drinking and intoxication adversely affecting intimate and family relations and </w:t>
      </w:r>
      <w:r>
        <w:rPr>
          <w:lang w:eastAsia="en-AU"/>
        </w:rPr>
        <w:t>friendships; and</w:t>
      </w:r>
    </w:p>
    <w:p w:rsidR="006D1613" w:rsidRDefault="006D1613" w:rsidP="006D1613">
      <w:pPr>
        <w:pStyle w:val="AspexBullet1"/>
        <w:rPr>
          <w:lang w:eastAsia="en-AU"/>
        </w:rPr>
      </w:pPr>
      <w:r>
        <w:rPr>
          <w:lang w:eastAsia="en-AU"/>
        </w:rPr>
        <w:t xml:space="preserve">Impact on strangers e.g. </w:t>
      </w:r>
      <w:r w:rsidRPr="006944DB">
        <w:rPr>
          <w:lang w:eastAsia="en-AU"/>
        </w:rPr>
        <w:t>victims of road traffic accidents caused by a drunk driver or victims of assault</w:t>
      </w:r>
      <w:r>
        <w:rPr>
          <w:lang w:eastAsia="en-AU"/>
        </w:rPr>
        <w:t>, sexual assault, homicide, robbery or property crimes</w:t>
      </w:r>
      <w:r w:rsidRPr="006944DB">
        <w:rPr>
          <w:lang w:eastAsia="en-AU"/>
        </w:rPr>
        <w:t xml:space="preserve"> by an intoxicated person</w:t>
      </w:r>
      <w:r>
        <w:rPr>
          <w:lang w:eastAsia="en-AU"/>
        </w:rPr>
        <w:t xml:space="preserve">. </w:t>
      </w:r>
      <w:r w:rsidRPr="00DE08A1">
        <w:t>In Australia, a country of 21 million, more than 10 million people have been negatively impacted in some way by a stranger’s drinking (Laslett et al., 2010).</w:t>
      </w:r>
    </w:p>
    <w:p w:rsidR="00F53D4A" w:rsidRDefault="006D1613" w:rsidP="00822FAA">
      <w:pPr>
        <w:pStyle w:val="AspexBullet1"/>
        <w:numPr>
          <w:ilvl w:val="0"/>
          <w:numId w:val="0"/>
        </w:numPr>
        <w:spacing w:before="240"/>
        <w:rPr>
          <w:lang w:eastAsia="en-AU"/>
        </w:rPr>
      </w:pPr>
      <w:r>
        <w:rPr>
          <w:lang w:eastAsia="en-AU"/>
        </w:rPr>
        <w:t>The range and magnitude of alcohol’s harm to others in Australia is presented in</w:t>
      </w:r>
      <w:r w:rsidR="0028440D">
        <w:rPr>
          <w:lang w:eastAsia="en-AU"/>
        </w:rPr>
        <w:t xml:space="preserve"> </w:t>
      </w:r>
      <w:r w:rsidR="009C6139">
        <w:rPr>
          <w:lang w:eastAsia="en-AU"/>
        </w:rPr>
        <w:fldChar w:fldCharType="begin"/>
      </w:r>
      <w:r w:rsidR="0028440D">
        <w:rPr>
          <w:lang w:eastAsia="en-AU"/>
        </w:rPr>
        <w:instrText xml:space="preserve"> REF _Ref350263001 \h </w:instrText>
      </w:r>
      <w:r w:rsidR="009C6139">
        <w:rPr>
          <w:lang w:eastAsia="en-AU"/>
        </w:rPr>
      </w:r>
      <w:r w:rsidR="009C6139">
        <w:rPr>
          <w:lang w:eastAsia="en-AU"/>
        </w:rPr>
        <w:fldChar w:fldCharType="separate"/>
      </w:r>
      <w:r w:rsidR="00690E47" w:rsidRPr="00C32C3D">
        <w:t xml:space="preserve">Table </w:t>
      </w:r>
      <w:r w:rsidR="00690E47">
        <w:rPr>
          <w:noProof/>
        </w:rPr>
        <w:t>2</w:t>
      </w:r>
      <w:r w:rsidR="00690E47" w:rsidRPr="00C32C3D">
        <w:noBreakHyphen/>
      </w:r>
      <w:r w:rsidR="00690E47">
        <w:rPr>
          <w:noProof/>
        </w:rPr>
        <w:t>4</w:t>
      </w:r>
      <w:r w:rsidR="009C6139">
        <w:rPr>
          <w:lang w:eastAsia="en-AU"/>
        </w:rPr>
        <w:fldChar w:fldCharType="end"/>
      </w:r>
      <w:r w:rsidR="00F53D4A">
        <w:rPr>
          <w:lang w:eastAsia="en-AU"/>
        </w:rPr>
        <w:t>.</w:t>
      </w:r>
    </w:p>
    <w:p w:rsidR="006F0733" w:rsidRDefault="006F0733">
      <w:pPr>
        <w:spacing w:before="0" w:after="0" w:line="240" w:lineRule="auto"/>
        <w:rPr>
          <w:lang w:eastAsia="en-AU"/>
        </w:rPr>
      </w:pPr>
      <w:r>
        <w:rPr>
          <w:lang w:eastAsia="en-AU"/>
        </w:rPr>
        <w:br w:type="page"/>
      </w:r>
    </w:p>
    <w:p w:rsidR="006D1613" w:rsidRDefault="00895BCF" w:rsidP="006D1613">
      <w:pPr>
        <w:pStyle w:val="Caption"/>
        <w:tabs>
          <w:tab w:val="clear" w:pos="1418"/>
          <w:tab w:val="left" w:pos="993"/>
        </w:tabs>
        <w:ind w:left="993" w:hanging="993"/>
      </w:pPr>
      <w:bookmarkStart w:id="60" w:name="_Ref350263001"/>
      <w:bookmarkStart w:id="61" w:name="_Toc351131582"/>
      <w:r w:rsidRPr="00C32C3D">
        <w:lastRenderedPageBreak/>
        <w:t xml:space="preserve">Table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4</w:t>
      </w:r>
      <w:r w:rsidR="00690E47">
        <w:rPr>
          <w:noProof/>
        </w:rPr>
        <w:fldChar w:fldCharType="end"/>
      </w:r>
      <w:bookmarkEnd w:id="60"/>
      <w:r w:rsidR="007137BE">
        <w:rPr>
          <w:noProof/>
        </w:rPr>
        <w:t>:</w:t>
      </w:r>
      <w:r>
        <w:tab/>
      </w:r>
      <w:r w:rsidR="006D1613" w:rsidRPr="00504571">
        <w:t>Range and magnitude of alcohol’s harm to others in Australia in 2008</w:t>
      </w:r>
      <w:bookmarkEnd w:id="61"/>
    </w:p>
    <w:bookmarkStart w:id="62" w:name="_MON_1425312484"/>
    <w:bookmarkEnd w:id="62"/>
    <w:p w:rsidR="006D1613" w:rsidRDefault="00F53D4A" w:rsidP="00F53D4A">
      <w:pPr>
        <w:pStyle w:val="AspexBodyStandard"/>
      </w:pPr>
      <w:r>
        <w:object w:dxaOrig="9247" w:dyaOrig="8346" w14:anchorId="4E0D438E">
          <v:shape id="_x0000_i1028" type="#_x0000_t75" alt="Table 2 4: Range and magnitude of alcohol’s harm to others in Australia in 2008" style="width:462.75pt;height:417pt" o:ole="">
            <v:imagedata r:id="rId29" o:title=""/>
          </v:shape>
          <o:OLEObject Type="Embed" ProgID="Word.Document.12" ShapeID="_x0000_i1028" DrawAspect="Content" ObjectID="_1457428407" r:id="rId30">
            <o:FieldCodes>\s</o:FieldCodes>
          </o:OLEObject>
        </w:object>
      </w:r>
      <w:r w:rsidR="006D1613" w:rsidRPr="00F53D4A">
        <w:rPr>
          <w:rStyle w:val="Heading4Char"/>
        </w:rPr>
        <w:t>Harm to Society: Harm to Society at Large</w:t>
      </w:r>
    </w:p>
    <w:p w:rsidR="006D1613" w:rsidRPr="00077AEE" w:rsidRDefault="006D1613" w:rsidP="006D1613">
      <w:pPr>
        <w:pStyle w:val="AspexBodyStandard"/>
      </w:pPr>
      <w:r w:rsidRPr="00077AEE">
        <w:t xml:space="preserve">A substantial body of research </w:t>
      </w:r>
      <w:r>
        <w:t>has examined</w:t>
      </w:r>
      <w:r w:rsidRPr="00077AEE">
        <w:t xml:space="preserve"> the economic costs of alcohol consumption for society as a whole, including the costs to governments and citizens</w:t>
      </w:r>
      <w:r>
        <w:t xml:space="preserve">. If costs to specific others are included, </w:t>
      </w:r>
      <w:r w:rsidRPr="00077AEE">
        <w:t>in terms of out-of-pocket expenses and time lost because of others’ drinking, the costs double (WHO 2011).</w:t>
      </w:r>
    </w:p>
    <w:p w:rsidR="006D1613" w:rsidRPr="004C296D" w:rsidRDefault="006D1613" w:rsidP="006D1613">
      <w:pPr>
        <w:pStyle w:val="AspexBodyStandard"/>
      </w:pPr>
      <w:r>
        <w:t xml:space="preserve">Costs </w:t>
      </w:r>
      <w:r w:rsidR="00BA29A9">
        <w:t xml:space="preserve">that </w:t>
      </w:r>
      <w:r>
        <w:t xml:space="preserve">are conventionally measured in national accounts data (e.g. healthcare) are frequently used to estimate the costs associated with alcohol misuse as a percentage of Gross Domestic Product. These costs in Australia are presented in </w:t>
      </w:r>
      <w:r w:rsidR="009C6139">
        <w:fldChar w:fldCharType="begin"/>
      </w:r>
      <w:r w:rsidR="0028440D">
        <w:instrText xml:space="preserve"> REF _Ref350263065 \h </w:instrText>
      </w:r>
      <w:r w:rsidR="009C6139">
        <w:fldChar w:fldCharType="separate"/>
      </w:r>
      <w:r w:rsidR="00690E47" w:rsidRPr="00C32C3D">
        <w:t xml:space="preserve">Table </w:t>
      </w:r>
      <w:r w:rsidR="00690E47">
        <w:rPr>
          <w:noProof/>
        </w:rPr>
        <w:t>2</w:t>
      </w:r>
      <w:r w:rsidR="00690E47" w:rsidRPr="00C32C3D">
        <w:noBreakHyphen/>
      </w:r>
      <w:r w:rsidR="00690E47">
        <w:rPr>
          <w:noProof/>
        </w:rPr>
        <w:t>5</w:t>
      </w:r>
      <w:r w:rsidR="009C6139">
        <w:fldChar w:fldCharType="end"/>
      </w:r>
      <w:r>
        <w:t xml:space="preserve">, and account for 1.4% of the Australian GDP. This is comparable with other high-income countries, where </w:t>
      </w:r>
      <w:r w:rsidRPr="004C296D">
        <w:t xml:space="preserve">the total costs attributable to </w:t>
      </w:r>
      <w:r>
        <w:t>alcohol range</w:t>
      </w:r>
      <w:r w:rsidRPr="004C296D">
        <w:t xml:space="preserve"> from 1.4% (Canada and Scotland) to 2.7% (USA) of GDP (Rehm et al., 2009).</w:t>
      </w:r>
      <w:r w:rsidR="00BA29A9">
        <w:t xml:space="preserve"> </w:t>
      </w:r>
      <w:r>
        <w:t>The largest such cost is that involved in the Australian workforce (e.g. lost productivity).</w:t>
      </w:r>
    </w:p>
    <w:p w:rsidR="006D1613" w:rsidRDefault="00895BCF" w:rsidP="00042424">
      <w:pPr>
        <w:pStyle w:val="Caption"/>
        <w:tabs>
          <w:tab w:val="clear" w:pos="1418"/>
          <w:tab w:val="left" w:pos="993"/>
        </w:tabs>
        <w:ind w:left="1440" w:hanging="1440"/>
      </w:pPr>
      <w:bookmarkStart w:id="63" w:name="_Ref350263065"/>
      <w:bookmarkStart w:id="64" w:name="_Toc351131583"/>
      <w:r w:rsidRPr="00C32C3D">
        <w:lastRenderedPageBreak/>
        <w:t xml:space="preserve">Table </w:t>
      </w:r>
      <w:r w:rsidR="00690E47">
        <w:fldChar w:fldCharType="begin"/>
      </w:r>
      <w:r w:rsidR="00690E47">
        <w:instrText xml:space="preserve"> STYLEREF 1 \s </w:instrText>
      </w:r>
      <w:r w:rsidR="00690E47">
        <w:fldChar w:fldCharType="separate"/>
      </w:r>
      <w:r w:rsidR="00690E47">
        <w:rPr>
          <w:noProof/>
        </w:rPr>
        <w:t>2</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5</w:t>
      </w:r>
      <w:r w:rsidR="00690E47">
        <w:rPr>
          <w:noProof/>
        </w:rPr>
        <w:fldChar w:fldCharType="end"/>
      </w:r>
      <w:bookmarkEnd w:id="63"/>
      <w:r w:rsidRPr="00C32C3D">
        <w:tab/>
      </w:r>
      <w:r w:rsidR="007137BE">
        <w:t>:</w:t>
      </w:r>
      <w:r>
        <w:tab/>
      </w:r>
      <w:r w:rsidR="006D1613" w:rsidRPr="001C3126">
        <w:t>Comparison of some tangible cost</w:t>
      </w:r>
      <w:r w:rsidR="006D1613">
        <w:t xml:space="preserve"> categories with gross domestic </w:t>
      </w:r>
      <w:r w:rsidR="006D1613" w:rsidRPr="001C3126">
        <w:t>product</w:t>
      </w:r>
      <w:r w:rsidR="006D1613">
        <w:t xml:space="preserve"> in Australia</w:t>
      </w:r>
      <w:r w:rsidR="006D1613" w:rsidRPr="001C3126">
        <w:t>, 2004/05</w:t>
      </w:r>
      <w:bookmarkEnd w:id="64"/>
    </w:p>
    <w:bookmarkStart w:id="65" w:name="_MON_1425312732"/>
    <w:bookmarkEnd w:id="65"/>
    <w:p w:rsidR="00F53D4A" w:rsidRDefault="00F53D4A" w:rsidP="00F53D4A">
      <w:pPr>
        <w:pStyle w:val="AspexBodyStandard"/>
      </w:pPr>
      <w:r>
        <w:object w:dxaOrig="9235" w:dyaOrig="3730" w14:anchorId="6536ABFC">
          <v:shape id="_x0000_i1029" type="#_x0000_t75" alt="Table 2 5 : Comparison of some tangible cost categories with gross domestic product in Australia, 2004/05" style="width:461.25pt;height:186.75pt" o:ole="">
            <v:imagedata r:id="rId31" o:title=""/>
          </v:shape>
          <o:OLEObject Type="Embed" ProgID="Word.Document.12" ShapeID="_x0000_i1029" DrawAspect="Content" ObjectID="_1457428408" r:id="rId32">
            <o:FieldCodes>\s</o:FieldCodes>
          </o:OLEObject>
        </w:object>
      </w:r>
    </w:p>
    <w:p w:rsidR="005E19FF" w:rsidRDefault="005E19FF" w:rsidP="00E26EEC">
      <w:pPr>
        <w:pStyle w:val="Heading1"/>
      </w:pPr>
      <w:bookmarkStart w:id="66" w:name="_Toc224375136"/>
      <w:r>
        <w:lastRenderedPageBreak/>
        <w:t xml:space="preserve">The clinical </w:t>
      </w:r>
      <w:r w:rsidR="006301B9">
        <w:t xml:space="preserve">safety and </w:t>
      </w:r>
      <w:r>
        <w:t>effectiveness of interventions</w:t>
      </w:r>
      <w:bookmarkEnd w:id="66"/>
    </w:p>
    <w:p w:rsidR="006301B9" w:rsidRDefault="006301B9" w:rsidP="006301B9">
      <w:pPr>
        <w:pStyle w:val="Heading2"/>
      </w:pPr>
      <w:bookmarkStart w:id="67" w:name="_Toc224375137"/>
      <w:r>
        <w:t>Types of intervention provided for substance use disorder</w:t>
      </w:r>
      <w:bookmarkEnd w:id="67"/>
    </w:p>
    <w:p w:rsidR="00631158" w:rsidRDefault="00631158" w:rsidP="00546339">
      <w:pPr>
        <w:pStyle w:val="AspexBodyStandard"/>
      </w:pPr>
      <w:r>
        <w:t>Medical practitioners in Australia provide a number of different clinical interventions to patients with substance use disorder.  Treatment typi</w:t>
      </w:r>
      <w:r w:rsidR="00546339">
        <w:t>cally involves a combination of pharmacotherapy</w:t>
      </w:r>
      <w:r>
        <w:t xml:space="preserve"> and/or</w:t>
      </w:r>
      <w:r w:rsidR="00546339">
        <w:t xml:space="preserve"> p</w:t>
      </w:r>
      <w:r>
        <w:t>sychosocial interventions.</w:t>
      </w:r>
    </w:p>
    <w:p w:rsidR="00765439" w:rsidRDefault="00631158" w:rsidP="00546339">
      <w:pPr>
        <w:pStyle w:val="AspexBullet1"/>
        <w:numPr>
          <w:ilvl w:val="0"/>
          <w:numId w:val="0"/>
        </w:numPr>
      </w:pPr>
      <w:r>
        <w:t xml:space="preserve">A range of pharmacotherapies </w:t>
      </w:r>
      <w:r w:rsidR="000A3ED6">
        <w:t xml:space="preserve">are </w:t>
      </w:r>
      <w:r w:rsidR="00546339">
        <w:t xml:space="preserve">listed on the PBS </w:t>
      </w:r>
      <w:r w:rsidR="00765439">
        <w:t xml:space="preserve">to address </w:t>
      </w:r>
      <w:r w:rsidR="00546339">
        <w:t>specific</w:t>
      </w:r>
      <w:r w:rsidR="00765439">
        <w:t xml:space="preserve"> substance use disorders</w:t>
      </w:r>
      <w:r>
        <w:t>, such as</w:t>
      </w:r>
      <w:r w:rsidR="00546339">
        <w:t>:</w:t>
      </w:r>
    </w:p>
    <w:p w:rsidR="007D1707" w:rsidRDefault="007D1707" w:rsidP="00546339">
      <w:pPr>
        <w:pStyle w:val="AspexBullet2"/>
      </w:pPr>
      <w:r>
        <w:t xml:space="preserve">Acamprostate Calcium for </w:t>
      </w:r>
      <w:r w:rsidR="00893BAA">
        <w:t xml:space="preserve">patients with </w:t>
      </w:r>
      <w:r>
        <w:t>alcohol dependence;</w:t>
      </w:r>
    </w:p>
    <w:p w:rsidR="007D1707" w:rsidRDefault="007D1707" w:rsidP="00546339">
      <w:pPr>
        <w:pStyle w:val="AspexBullet2"/>
      </w:pPr>
      <w:r>
        <w:t xml:space="preserve">Naltrexone Hydrochloride for </w:t>
      </w:r>
      <w:r w:rsidR="00893BAA">
        <w:t>patients with alcohol and/or opioid dependence;</w:t>
      </w:r>
      <w:r>
        <w:t xml:space="preserve"> </w:t>
      </w:r>
    </w:p>
    <w:p w:rsidR="00893BAA" w:rsidRPr="00893BAA" w:rsidRDefault="00893BAA" w:rsidP="00546339">
      <w:pPr>
        <w:pStyle w:val="AspexBullet2"/>
      </w:pPr>
      <w:r w:rsidRPr="00893BAA">
        <w:t>Methadone Hydrochloride</w:t>
      </w:r>
      <w:r>
        <w:t xml:space="preserve"> for patients with opioid dependence;</w:t>
      </w:r>
    </w:p>
    <w:p w:rsidR="00893BAA" w:rsidRPr="00893BAA" w:rsidRDefault="00893BAA" w:rsidP="00546339">
      <w:pPr>
        <w:pStyle w:val="AspexBullet2"/>
      </w:pPr>
      <w:r w:rsidRPr="00893BAA">
        <w:t>Buprenorphine</w:t>
      </w:r>
      <w:r>
        <w:t xml:space="preserve"> for patients with opioid dependence;</w:t>
      </w:r>
    </w:p>
    <w:p w:rsidR="00893BAA" w:rsidRDefault="00893BAA" w:rsidP="00546339">
      <w:pPr>
        <w:pStyle w:val="AspexBullet2"/>
      </w:pPr>
      <w:r w:rsidRPr="00893BAA">
        <w:t>Buprenorphine With Naloxone</w:t>
      </w:r>
      <w:r>
        <w:t xml:space="preserve"> for patients with opioid dependence;</w:t>
      </w:r>
      <w:r w:rsidR="00816904">
        <w:t xml:space="preserve"> and</w:t>
      </w:r>
    </w:p>
    <w:p w:rsidR="00816904" w:rsidRDefault="00EE1430" w:rsidP="00816904">
      <w:pPr>
        <w:pStyle w:val="AspexBullet2"/>
      </w:pPr>
      <w:r>
        <w:t>A range of benzodiazapines used to manage substance withdrawal</w:t>
      </w:r>
      <w:r w:rsidR="00816904">
        <w:t>.</w:t>
      </w:r>
    </w:p>
    <w:p w:rsidR="00631158" w:rsidRDefault="00816904" w:rsidP="00546339">
      <w:pPr>
        <w:pStyle w:val="AspexBodyStandard"/>
      </w:pPr>
      <w:r>
        <w:t>A wide</w:t>
      </w:r>
      <w:r w:rsidR="006E70DF">
        <w:t>r</w:t>
      </w:r>
      <w:r>
        <w:t xml:space="preserve"> range of other pharmacotherapies</w:t>
      </w:r>
      <w:r w:rsidR="00546339">
        <w:t xml:space="preserve"> </w:t>
      </w:r>
      <w:r w:rsidR="00BA29A9">
        <w:t xml:space="preserve">is </w:t>
      </w:r>
      <w:r>
        <w:t xml:space="preserve">prescribed to treat </w:t>
      </w:r>
      <w:r w:rsidR="00546339">
        <w:t>comorbidities and complications</w:t>
      </w:r>
      <w:r>
        <w:t xml:space="preserve"> associated with substance abuse.</w:t>
      </w:r>
    </w:p>
    <w:p w:rsidR="00631158" w:rsidRDefault="00816904" w:rsidP="00816904">
      <w:pPr>
        <w:pStyle w:val="AspexBodyStandard"/>
      </w:pPr>
      <w:r>
        <w:t>Psychosocial interventions</w:t>
      </w:r>
      <w:r w:rsidR="00631158">
        <w:t xml:space="preserve"> </w:t>
      </w:r>
      <w:r w:rsidR="00546339">
        <w:t xml:space="preserve">include </w:t>
      </w:r>
      <w:r>
        <w:t>(but not limited to) p</w:t>
      </w:r>
      <w:r w:rsidR="00631158">
        <w:t>sychotherapeutic counselling</w:t>
      </w:r>
      <w:r>
        <w:t>, m</w:t>
      </w:r>
      <w:r w:rsidR="00631158">
        <w:t>otivational counselling</w:t>
      </w:r>
      <w:r>
        <w:t>, b</w:t>
      </w:r>
      <w:r w:rsidR="00631158">
        <w:t>rief interventions</w:t>
      </w:r>
      <w:r>
        <w:t>, c</w:t>
      </w:r>
      <w:r w:rsidR="00631158">
        <w:t>ognitive behavioural therapy</w:t>
      </w:r>
      <w:r>
        <w:t>, f</w:t>
      </w:r>
      <w:r w:rsidR="00631158">
        <w:t>amily therapy</w:t>
      </w:r>
      <w:r>
        <w:t>, r</w:t>
      </w:r>
      <w:r w:rsidR="00631158">
        <w:t>elaxation therapy</w:t>
      </w:r>
      <w:r>
        <w:t>,</w:t>
      </w:r>
      <w:r w:rsidR="00546339">
        <w:t xml:space="preserve"> and</w:t>
      </w:r>
      <w:r>
        <w:t xml:space="preserve"> g</w:t>
      </w:r>
      <w:r w:rsidR="00631158">
        <w:t>roup therapy</w:t>
      </w:r>
      <w:r w:rsidR="00546339">
        <w:t>.</w:t>
      </w:r>
    </w:p>
    <w:p w:rsidR="006301B9" w:rsidRDefault="006301B9" w:rsidP="006301B9">
      <w:pPr>
        <w:pStyle w:val="Heading2"/>
      </w:pPr>
      <w:bookmarkStart w:id="68" w:name="_Toc224375138"/>
      <w:r>
        <w:t>Clinical safety of interventions</w:t>
      </w:r>
      <w:bookmarkEnd w:id="68"/>
    </w:p>
    <w:p w:rsidR="007D1707" w:rsidRDefault="007D1707" w:rsidP="007D1707">
      <w:pPr>
        <w:shd w:val="clear" w:color="auto" w:fill="FFFFFF"/>
        <w:spacing w:before="100" w:beforeAutospacing="1" w:after="100" w:afterAutospacing="1" w:line="240" w:lineRule="auto"/>
        <w:jc w:val="both"/>
        <w:rPr>
          <w:rFonts w:cs="Arial"/>
          <w:color w:val="000000"/>
          <w:lang w:eastAsia="en-AU"/>
        </w:rPr>
      </w:pPr>
      <w:r w:rsidRPr="003366E0">
        <w:rPr>
          <w:rFonts w:cs="Arial"/>
          <w:color w:val="000000"/>
          <w:lang w:eastAsia="en-AU"/>
        </w:rPr>
        <w:t>The Therapeutic Goods Administration (TGA) is responsible for regulating therapeutic goods including medicines, medical devices, blood and blood products.</w:t>
      </w:r>
      <w:r w:rsidRPr="000F29B0">
        <w:rPr>
          <w:rFonts w:cs="Arial"/>
          <w:color w:val="000000"/>
          <w:lang w:eastAsia="en-AU"/>
        </w:rPr>
        <w:t xml:space="preserve">  </w:t>
      </w:r>
      <w:r w:rsidRPr="003366E0">
        <w:rPr>
          <w:rFonts w:cs="Arial"/>
          <w:color w:val="000000"/>
          <w:lang w:eastAsia="en-AU"/>
        </w:rPr>
        <w:t xml:space="preserve">The TGA administers the </w:t>
      </w:r>
      <w:r w:rsidRPr="000F29B0">
        <w:rPr>
          <w:rFonts w:cs="Arial"/>
          <w:i/>
          <w:iCs/>
          <w:color w:val="000000"/>
          <w:lang w:eastAsia="en-AU"/>
        </w:rPr>
        <w:t>Therapeutic Goods Act 1989</w:t>
      </w:r>
      <w:r>
        <w:rPr>
          <w:rFonts w:cs="Arial"/>
          <w:i/>
          <w:iCs/>
          <w:color w:val="000000"/>
          <w:lang w:eastAsia="en-AU"/>
        </w:rPr>
        <w:t>,</w:t>
      </w:r>
      <w:r w:rsidRPr="000F29B0">
        <w:rPr>
          <w:rFonts w:cs="Arial"/>
          <w:color w:val="000000"/>
          <w:lang w:eastAsia="en-AU"/>
        </w:rPr>
        <w:t xml:space="preserve"> which</w:t>
      </w:r>
      <w:r w:rsidRPr="003366E0">
        <w:rPr>
          <w:rFonts w:cs="Arial"/>
          <w:color w:val="000000"/>
          <w:lang w:eastAsia="en-AU"/>
        </w:rPr>
        <w:t xml:space="preserve"> provides </w:t>
      </w:r>
      <w:r w:rsidRPr="000F29B0">
        <w:rPr>
          <w:rFonts w:cs="Arial"/>
          <w:color w:val="000000"/>
          <w:lang w:eastAsia="en-AU"/>
        </w:rPr>
        <w:t xml:space="preserve">the legislative </w:t>
      </w:r>
      <w:r w:rsidRPr="003366E0">
        <w:rPr>
          <w:rFonts w:cs="Arial"/>
          <w:color w:val="000000"/>
          <w:lang w:eastAsia="en-AU"/>
        </w:rPr>
        <w:t xml:space="preserve">framework for a risk management approach that </w:t>
      </w:r>
      <w:r w:rsidRPr="000F29B0">
        <w:rPr>
          <w:rFonts w:cs="Arial"/>
          <w:color w:val="000000"/>
          <w:lang w:eastAsia="en-AU"/>
        </w:rPr>
        <w:t>ensures that the Australian community has</w:t>
      </w:r>
      <w:r w:rsidRPr="003366E0">
        <w:rPr>
          <w:rFonts w:cs="Arial"/>
          <w:color w:val="000000"/>
          <w:lang w:eastAsia="en-AU"/>
        </w:rPr>
        <w:t xml:space="preserve"> timely access to therapeutic goods</w:t>
      </w:r>
      <w:r w:rsidR="00BA29A9">
        <w:rPr>
          <w:rFonts w:cs="Arial"/>
          <w:color w:val="000000"/>
          <w:lang w:eastAsia="en-AU"/>
        </w:rPr>
        <w:t>,</w:t>
      </w:r>
      <w:r w:rsidRPr="003366E0">
        <w:rPr>
          <w:rFonts w:cs="Arial"/>
          <w:color w:val="000000"/>
          <w:lang w:eastAsia="en-AU"/>
        </w:rPr>
        <w:t xml:space="preserve"> which are </w:t>
      </w:r>
      <w:r w:rsidRPr="003366E0">
        <w:rPr>
          <w:rFonts w:cs="Arial"/>
          <w:b/>
          <w:color w:val="000000"/>
          <w:lang w:eastAsia="en-AU"/>
        </w:rPr>
        <w:t>consistently safe, effective and of high quality</w:t>
      </w:r>
      <w:r w:rsidRPr="003366E0">
        <w:rPr>
          <w:rFonts w:cs="Arial"/>
          <w:color w:val="000000"/>
          <w:lang w:eastAsia="en-AU"/>
        </w:rPr>
        <w:t>.</w:t>
      </w:r>
      <w:r w:rsidRPr="000F29B0">
        <w:rPr>
          <w:rFonts w:cs="Arial"/>
          <w:color w:val="000000"/>
          <w:lang w:eastAsia="en-AU"/>
        </w:rPr>
        <w:t xml:space="preserve">  In effect, no therapeutic product can be supplied in Australia unless it has been assessed and approved for registration by the TGA.  The TGA is also responsible for ongoing monitoring of products once they are available on the Australian market.</w:t>
      </w:r>
      <w:r w:rsidR="00816904">
        <w:rPr>
          <w:rFonts w:cs="Arial"/>
          <w:color w:val="000000"/>
          <w:lang w:eastAsia="en-AU"/>
        </w:rPr>
        <w:t xml:space="preserve">  </w:t>
      </w:r>
    </w:p>
    <w:p w:rsidR="0076777F" w:rsidRDefault="0076777F" w:rsidP="0076777F">
      <w:pPr>
        <w:pStyle w:val="AspexBodyStandard"/>
      </w:pPr>
      <w:r>
        <w:t>Analysis of available evidence from the BEACH (2012) data suggests that the 10 most co</w:t>
      </w:r>
      <w:r w:rsidR="00737DFB">
        <w:t>mmon medications prescribed by g</w:t>
      </w:r>
      <w:r>
        <w:t>eneral practitioners for the treatment of addiction related problems include (in descending order):</w:t>
      </w:r>
    </w:p>
    <w:p w:rsidR="0076777F" w:rsidRDefault="0076777F" w:rsidP="0076777F">
      <w:pPr>
        <w:pStyle w:val="AspexBullet1"/>
        <w:sectPr w:rsidR="0076777F" w:rsidSect="008F2A88">
          <w:headerReference w:type="default" r:id="rId33"/>
          <w:pgSz w:w="11906" w:h="16838" w:code="9"/>
          <w:pgMar w:top="2694" w:right="1276" w:bottom="1134" w:left="1616" w:header="709" w:footer="709" w:gutter="0"/>
          <w:cols w:space="708"/>
          <w:docGrid w:linePitch="360"/>
        </w:sectPr>
      </w:pPr>
    </w:p>
    <w:p w:rsidR="0076777F" w:rsidRDefault="0076777F" w:rsidP="0076777F">
      <w:pPr>
        <w:pStyle w:val="AspexBullet1"/>
      </w:pPr>
      <w:r>
        <w:lastRenderedPageBreak/>
        <w:t>Diazepam (27.35%);</w:t>
      </w:r>
    </w:p>
    <w:p w:rsidR="0076777F" w:rsidRDefault="0076777F" w:rsidP="0076777F">
      <w:pPr>
        <w:pStyle w:val="AspexBullet1"/>
      </w:pPr>
      <w:r>
        <w:t>Methadone (21.08%);</w:t>
      </w:r>
    </w:p>
    <w:p w:rsidR="0076777F" w:rsidRDefault="0076777F" w:rsidP="0076777F">
      <w:pPr>
        <w:pStyle w:val="AspexBullet1"/>
      </w:pPr>
      <w:r>
        <w:t>Buprenorphine with Naloxone (7.58%);</w:t>
      </w:r>
    </w:p>
    <w:p w:rsidR="0076777F" w:rsidRDefault="0076777F" w:rsidP="0076777F">
      <w:pPr>
        <w:pStyle w:val="AspexBullet1"/>
      </w:pPr>
      <w:r>
        <w:t>Oxazepam (4.44%);</w:t>
      </w:r>
    </w:p>
    <w:p w:rsidR="0076777F" w:rsidRDefault="0076777F" w:rsidP="0076777F">
      <w:pPr>
        <w:pStyle w:val="AspexBullet1"/>
      </w:pPr>
      <w:r>
        <w:t>Acamprostate calcium (4.14%)</w:t>
      </w:r>
    </w:p>
    <w:p w:rsidR="0076777F" w:rsidRDefault="0076777F" w:rsidP="0076777F">
      <w:pPr>
        <w:pStyle w:val="AspexBullet1"/>
      </w:pPr>
      <w:r>
        <w:lastRenderedPageBreak/>
        <w:t>Vitamin B1 (3.96%);</w:t>
      </w:r>
    </w:p>
    <w:p w:rsidR="0076777F" w:rsidRDefault="0076777F" w:rsidP="0076777F">
      <w:pPr>
        <w:pStyle w:val="AspexBullet1"/>
      </w:pPr>
      <w:r>
        <w:t>Oxycodone (2.66%);</w:t>
      </w:r>
    </w:p>
    <w:p w:rsidR="0076777F" w:rsidRDefault="0076777F" w:rsidP="0076777F">
      <w:pPr>
        <w:pStyle w:val="AspexBullet1"/>
      </w:pPr>
      <w:r>
        <w:t>Buprenorphine (2.57%);</w:t>
      </w:r>
    </w:p>
    <w:p w:rsidR="0076777F" w:rsidRDefault="0076777F" w:rsidP="0076777F">
      <w:pPr>
        <w:pStyle w:val="AspexBullet1"/>
      </w:pPr>
      <w:r>
        <w:t>Tamezepam (2.44%); and</w:t>
      </w:r>
    </w:p>
    <w:p w:rsidR="0076777F" w:rsidRDefault="0076777F" w:rsidP="0076777F">
      <w:pPr>
        <w:pStyle w:val="AspexBullet1"/>
      </w:pPr>
      <w:r>
        <w:t>Naltrexone (2.44%)</w:t>
      </w:r>
      <w:r w:rsidR="00EE1430">
        <w:t>.</w:t>
      </w:r>
    </w:p>
    <w:p w:rsidR="0076777F" w:rsidRDefault="0076777F" w:rsidP="0076777F">
      <w:pPr>
        <w:pStyle w:val="AspexBodyStandard"/>
        <w:sectPr w:rsidR="0076777F" w:rsidSect="0076777F">
          <w:type w:val="continuous"/>
          <w:pgSz w:w="11906" w:h="16838" w:code="9"/>
          <w:pgMar w:top="2835" w:right="1276" w:bottom="1134" w:left="1616" w:header="709" w:footer="709" w:gutter="0"/>
          <w:cols w:num="2" w:space="708"/>
          <w:docGrid w:linePitch="360"/>
        </w:sectPr>
      </w:pPr>
    </w:p>
    <w:p w:rsidR="0076777F" w:rsidRDefault="0076777F" w:rsidP="0076777F">
      <w:pPr>
        <w:pStyle w:val="AspexBodyStandard"/>
      </w:pPr>
      <w:r>
        <w:lastRenderedPageBreak/>
        <w:t xml:space="preserve">These medications have been approved for listing on the PBS </w:t>
      </w:r>
      <w:r w:rsidR="00EE1430">
        <w:t>(</w:t>
      </w:r>
      <w:r w:rsidR="00AE2B99">
        <w:rPr>
          <w:rFonts w:cs="Arial"/>
          <w:color w:val="000000"/>
          <w:lang w:eastAsia="en-AU"/>
        </w:rPr>
        <w:fldChar w:fldCharType="begin"/>
      </w:r>
      <w:r w:rsidR="00AE2B99">
        <w:instrText xml:space="preserve"> REF _Ref351130307 \h </w:instrText>
      </w:r>
      <w:r w:rsidR="00AE2B99">
        <w:rPr>
          <w:rFonts w:cs="Arial"/>
          <w:color w:val="000000"/>
          <w:lang w:eastAsia="en-AU"/>
        </w:rPr>
      </w:r>
      <w:r w:rsidR="00AE2B99">
        <w:rPr>
          <w:rFonts w:cs="Arial"/>
          <w:color w:val="000000"/>
          <w:lang w:eastAsia="en-AU"/>
        </w:rPr>
        <w:fldChar w:fldCharType="separate"/>
      </w:r>
      <w:r w:rsidR="00690E47" w:rsidRPr="00C8389B">
        <w:t>Table</w:t>
      </w:r>
      <w:r w:rsidR="00690E47">
        <w:t xml:space="preserve"> </w:t>
      </w:r>
      <w:r w:rsidR="00690E47">
        <w:rPr>
          <w:noProof/>
        </w:rPr>
        <w:t>3</w:t>
      </w:r>
      <w:r w:rsidR="00690E47" w:rsidRPr="00D72A26">
        <w:noBreakHyphen/>
      </w:r>
      <w:r w:rsidR="00690E47">
        <w:rPr>
          <w:noProof/>
        </w:rPr>
        <w:t>1</w:t>
      </w:r>
      <w:r w:rsidR="00AE2B99">
        <w:rPr>
          <w:rFonts w:cs="Arial"/>
          <w:color w:val="000000"/>
          <w:lang w:eastAsia="en-AU"/>
        </w:rPr>
        <w:fldChar w:fldCharType="end"/>
      </w:r>
      <w:r w:rsidR="00EE1430">
        <w:t>)</w:t>
      </w:r>
      <w:r w:rsidR="00EE1430">
        <w:rPr>
          <w:rStyle w:val="FootnoteReference"/>
        </w:rPr>
        <w:footnoteReference w:id="22"/>
      </w:r>
      <w:r w:rsidR="00EE1430">
        <w:t xml:space="preserve"> </w:t>
      </w:r>
      <w:r>
        <w:t>and account for 79% of all medications prescribed to patients presenting to general practice with addiction related problems.</w:t>
      </w:r>
    </w:p>
    <w:p w:rsidR="00AE2B99" w:rsidRDefault="00AE2B99" w:rsidP="00AE2B99">
      <w:pPr>
        <w:pStyle w:val="Caption"/>
      </w:pPr>
      <w:bookmarkStart w:id="69" w:name="_Ref351130307"/>
      <w:bookmarkStart w:id="70" w:name="_Toc351131584"/>
      <w:r w:rsidRPr="00C8389B">
        <w:t>Table</w:t>
      </w:r>
      <w:r>
        <w:t xml:space="preserve"> </w:t>
      </w:r>
      <w:r w:rsidR="00690E47">
        <w:fldChar w:fldCharType="begin"/>
      </w:r>
      <w:r w:rsidR="00690E47">
        <w:instrText xml:space="preserve"> STYLEREF 1 \s </w:instrText>
      </w:r>
      <w:r w:rsidR="00690E47">
        <w:fldChar w:fldCharType="separate"/>
      </w:r>
      <w:r w:rsidR="00690E47">
        <w:rPr>
          <w:noProof/>
        </w:rPr>
        <w:t>3</w:t>
      </w:r>
      <w:r w:rsidR="00690E47">
        <w:rPr>
          <w:noProof/>
        </w:rPr>
        <w:fldChar w:fldCharType="end"/>
      </w:r>
      <w:r w:rsidRPr="00D72A26">
        <w:noBreakHyphen/>
      </w:r>
      <w:r w:rsidR="00690E47">
        <w:fldChar w:fldCharType="begin"/>
      </w:r>
      <w:r w:rsidR="00690E47">
        <w:instrText xml:space="preserve"> SEQ Table \* ARABIC \s 1 </w:instrText>
      </w:r>
      <w:r w:rsidR="00690E47">
        <w:fldChar w:fldCharType="separate"/>
      </w:r>
      <w:r w:rsidR="00690E47">
        <w:rPr>
          <w:noProof/>
        </w:rPr>
        <w:t>1</w:t>
      </w:r>
      <w:r w:rsidR="00690E47">
        <w:rPr>
          <w:noProof/>
        </w:rPr>
        <w:fldChar w:fldCharType="end"/>
      </w:r>
      <w:bookmarkEnd w:id="69"/>
      <w:r>
        <w:rPr>
          <w:noProof/>
        </w:rPr>
        <w:t>:</w:t>
      </w:r>
      <w:r>
        <w:tab/>
        <w:t>TGA approved and PBS listed medications for additive disorders</w:t>
      </w:r>
      <w:bookmarkEnd w:id="70"/>
    </w:p>
    <w:bookmarkStart w:id="71" w:name="_MON_1425312868"/>
    <w:bookmarkEnd w:id="71"/>
    <w:p w:rsidR="0076777F" w:rsidRDefault="00B2095B" w:rsidP="0076777F">
      <w:pPr>
        <w:pStyle w:val="AspexBodyStandard"/>
      </w:pPr>
      <w:r>
        <w:object w:dxaOrig="9087" w:dyaOrig="9057" w14:anchorId="5E93F23F">
          <v:shape id="_x0000_i1030" type="#_x0000_t75" alt="Table 3 1: TGA approved and PBS listed medications for additive disorders" style="width:456pt;height:452.25pt" o:ole="">
            <v:imagedata r:id="rId34" o:title=""/>
          </v:shape>
          <o:OLEObject Type="Embed" ProgID="Word.Document.12" ShapeID="_x0000_i1030" DrawAspect="Content" ObjectID="_1457428409" r:id="rId35">
            <o:FieldCodes>\s</o:FieldCodes>
          </o:OLEObject>
        </w:object>
      </w:r>
      <w:r w:rsidR="0076777F">
        <w:t>The specific safety of psychotherapeutic interventions is less well documented in systematic reviews.  Notwithstanding, it is recognised that the safety of any psychosocial intervention is dependent upon the training and competencies of individual medical practitioners.  Individual Colleges regulate these standards through fellowship training and ongoing professional education.</w:t>
      </w:r>
    </w:p>
    <w:p w:rsidR="006E70DF" w:rsidRDefault="006E70DF" w:rsidP="006E70DF">
      <w:pPr>
        <w:pStyle w:val="AspexBodyStandard"/>
      </w:pPr>
      <w:r>
        <w:lastRenderedPageBreak/>
        <w:t xml:space="preserve">Having reviewed the range of interventions provided by </w:t>
      </w:r>
      <w:r w:rsidR="00355E6F">
        <w:t>a</w:t>
      </w:r>
      <w:r w:rsidR="00636AA7">
        <w:t>ddiction medicine</w:t>
      </w:r>
      <w:r>
        <w:t xml:space="preserve"> specialists, the Australian Medical Council </w:t>
      </w:r>
      <w:r w:rsidR="003D6FE7">
        <w:t xml:space="preserve">(2006) </w:t>
      </w:r>
      <w:r>
        <w:t>has concluded that:</w:t>
      </w:r>
    </w:p>
    <w:p w:rsidR="006E70DF" w:rsidRDefault="006E70DF" w:rsidP="006E70DF">
      <w:pPr>
        <w:pStyle w:val="IntenseQuote"/>
      </w:pPr>
      <w:r>
        <w:t>“… Addiction Medicine as a specialty will probably lead to improved patient outcomes and safety by the broad promulgation of evidence-based approaches to diagnosing, treatment and managing substance-related disorders, and the subsequent marginalisation of a number of existing clinical and other interventions that have been shown to be variously expensive, ineffectual and unsafe.” (p.36)</w:t>
      </w:r>
    </w:p>
    <w:p w:rsidR="006301B9" w:rsidRPr="006301B9" w:rsidRDefault="006301B9" w:rsidP="006301B9">
      <w:pPr>
        <w:pStyle w:val="Heading2"/>
      </w:pPr>
      <w:bookmarkStart w:id="72" w:name="_Toc224375139"/>
      <w:r>
        <w:t>Clinical effectiveness of interventions</w:t>
      </w:r>
      <w:bookmarkEnd w:id="72"/>
    </w:p>
    <w:p w:rsidR="003D6FE7" w:rsidRDefault="000D79E9" w:rsidP="003D6FE7">
      <w:pPr>
        <w:pStyle w:val="AspexBodyStandard"/>
      </w:pPr>
      <w:r>
        <w:t>A total of 89 studies of the highest levels of evidence were reviewed to evaluate the clinical effectiveness of interventions provided for substance abuse (and selected other</w:t>
      </w:r>
      <w:r w:rsidR="00D15433">
        <w:t xml:space="preserve"> addiction related</w:t>
      </w:r>
      <w:r>
        <w:t>) disorders.</w:t>
      </w:r>
      <w:r w:rsidR="00D15433">
        <w:t xml:space="preserve"> </w:t>
      </w:r>
      <w:r w:rsidR="00956797">
        <w:t>A detailed list of these references is presented in Appendix 3.</w:t>
      </w:r>
    </w:p>
    <w:p w:rsidR="00D15433" w:rsidRDefault="00833C35" w:rsidP="003D6FE7">
      <w:pPr>
        <w:pStyle w:val="Heading3"/>
      </w:pPr>
      <w:bookmarkStart w:id="73" w:name="_Toc224038105"/>
      <w:r>
        <w:t xml:space="preserve">Comparison of </w:t>
      </w:r>
      <w:r w:rsidR="006301B9">
        <w:t>different</w:t>
      </w:r>
      <w:r>
        <w:t xml:space="preserve"> therapies</w:t>
      </w:r>
      <w:bookmarkEnd w:id="73"/>
    </w:p>
    <w:p w:rsidR="006C3B49" w:rsidRDefault="00EF2196" w:rsidP="006C3B49">
      <w:pPr>
        <w:pStyle w:val="IntenseQuote"/>
      </w:pPr>
      <w:r>
        <w:t xml:space="preserve">The literature demonstrates clear evidence for the effectiveness of </w:t>
      </w:r>
      <w:r w:rsidR="003D6FE7">
        <w:t xml:space="preserve">a range of </w:t>
      </w:r>
      <w:r w:rsidR="006C3B49">
        <w:t>pharmacological</w:t>
      </w:r>
      <w:r w:rsidR="003D6FE7">
        <w:t xml:space="preserve"> and psychosocial</w:t>
      </w:r>
      <w:r>
        <w:t xml:space="preserve"> interventions for addiction related conditions. </w:t>
      </w:r>
    </w:p>
    <w:p w:rsidR="00EF2196" w:rsidRDefault="006C3B49" w:rsidP="00EF2196">
      <w:pPr>
        <w:pStyle w:val="AspexBodyStandard"/>
      </w:pPr>
      <w:r>
        <w:t xml:space="preserve">Findings from the published literature are </w:t>
      </w:r>
      <w:r w:rsidR="00EF2196">
        <w:t xml:space="preserve">summarised in </w:t>
      </w:r>
      <w:r w:rsidR="00AE2B99">
        <w:fldChar w:fldCharType="begin"/>
      </w:r>
      <w:r w:rsidR="00AE2B99">
        <w:instrText xml:space="preserve"> REF _Ref351130569 \h </w:instrText>
      </w:r>
      <w:r w:rsidR="00AE2B99">
        <w:fldChar w:fldCharType="separate"/>
      </w:r>
      <w:r w:rsidR="00690E47" w:rsidRPr="00C8389B">
        <w:t>Table</w:t>
      </w:r>
      <w:r w:rsidR="00690E47">
        <w:t xml:space="preserve"> </w:t>
      </w:r>
      <w:r w:rsidR="00690E47">
        <w:rPr>
          <w:noProof/>
        </w:rPr>
        <w:t>3</w:t>
      </w:r>
      <w:r w:rsidR="00690E47" w:rsidRPr="00D72A26">
        <w:noBreakHyphen/>
      </w:r>
      <w:r w:rsidR="00690E47">
        <w:rPr>
          <w:noProof/>
        </w:rPr>
        <w:t>2</w:t>
      </w:r>
      <w:r w:rsidR="00AE2B99">
        <w:fldChar w:fldCharType="end"/>
      </w:r>
      <w:r w:rsidR="00EF2196">
        <w:t xml:space="preserve">. </w:t>
      </w:r>
    </w:p>
    <w:p w:rsidR="00AE2B99" w:rsidRDefault="00AE2B99" w:rsidP="00AE2B99">
      <w:pPr>
        <w:pStyle w:val="Caption"/>
      </w:pPr>
      <w:bookmarkStart w:id="74" w:name="_Ref351130569"/>
      <w:bookmarkStart w:id="75" w:name="_Toc301618125"/>
      <w:bookmarkStart w:id="76" w:name="_Toc304372357"/>
      <w:bookmarkStart w:id="77" w:name="_Toc304979603"/>
      <w:bookmarkStart w:id="78" w:name="_Toc308620254"/>
      <w:bookmarkStart w:id="79" w:name="_Toc351131585"/>
      <w:r w:rsidRPr="00C8389B">
        <w:t>Table</w:t>
      </w:r>
      <w:r>
        <w:t xml:space="preserve"> </w:t>
      </w:r>
      <w:r w:rsidR="00690E47">
        <w:fldChar w:fldCharType="begin"/>
      </w:r>
      <w:r w:rsidR="00690E47">
        <w:instrText xml:space="preserve"> STYLEREF 1 \s </w:instrText>
      </w:r>
      <w:r w:rsidR="00690E47">
        <w:fldChar w:fldCharType="separate"/>
      </w:r>
      <w:r w:rsidR="00690E47">
        <w:rPr>
          <w:noProof/>
        </w:rPr>
        <w:t>3</w:t>
      </w:r>
      <w:r w:rsidR="00690E47">
        <w:rPr>
          <w:noProof/>
        </w:rPr>
        <w:fldChar w:fldCharType="end"/>
      </w:r>
      <w:r w:rsidRPr="00D72A26">
        <w:noBreakHyphen/>
      </w:r>
      <w:r w:rsidR="00690E47">
        <w:fldChar w:fldCharType="begin"/>
      </w:r>
      <w:r w:rsidR="00690E47">
        <w:instrText xml:space="preserve"> SEQ Table \* ARABIC \s 1 </w:instrText>
      </w:r>
      <w:r w:rsidR="00690E47">
        <w:fldChar w:fldCharType="separate"/>
      </w:r>
      <w:r w:rsidR="00690E47">
        <w:rPr>
          <w:noProof/>
        </w:rPr>
        <w:t>2</w:t>
      </w:r>
      <w:r w:rsidR="00690E47">
        <w:rPr>
          <w:noProof/>
        </w:rPr>
        <w:fldChar w:fldCharType="end"/>
      </w:r>
      <w:bookmarkEnd w:id="74"/>
      <w:r>
        <w:rPr>
          <w:noProof/>
        </w:rPr>
        <w:t>:</w:t>
      </w:r>
      <w:r>
        <w:tab/>
      </w:r>
      <w:bookmarkEnd w:id="75"/>
      <w:bookmarkEnd w:id="76"/>
      <w:bookmarkEnd w:id="77"/>
      <w:bookmarkEnd w:id="78"/>
      <w:r>
        <w:t>Addiction medicine</w:t>
      </w:r>
      <w:r w:rsidRPr="00C57AFB">
        <w:t xml:space="preserve"> </w:t>
      </w:r>
      <w:r>
        <w:t>i</w:t>
      </w:r>
      <w:r w:rsidRPr="00C57AFB">
        <w:t>nterventions proved to</w:t>
      </w:r>
      <w:r w:rsidR="00023A68">
        <w:t xml:space="preserve"> be</w:t>
      </w:r>
      <w:r w:rsidRPr="00C57AFB">
        <w:t xml:space="preserve"> beneficial/effective or likely to be </w:t>
      </w:r>
      <w:proofErr w:type="gramStart"/>
      <w:r w:rsidRPr="00C57AFB">
        <w:t>beneficial/effective</w:t>
      </w:r>
      <w:bookmarkEnd w:id="79"/>
      <w:proofErr w:type="gramEnd"/>
    </w:p>
    <w:p w:rsidR="00C20D6E" w:rsidRDefault="00B2095B" w:rsidP="00C20D6E">
      <w:pPr>
        <w:pStyle w:val="AspexBodyStandard"/>
      </w:pPr>
      <w:r>
        <w:object w:dxaOrig="9247" w:dyaOrig="3163" w14:anchorId="2D1FBEDD">
          <v:shape id="_x0000_i1031" type="#_x0000_t75" alt="Table 3 2: Addiction medicine interventions proved to be beneficial/effective or likely to be beneficial/effective" style="width:462.75pt;height:158.25pt" o:ole="">
            <v:imagedata r:id="rId36" o:title=""/>
          </v:shape>
          <o:OLEObject Type="Embed" ProgID="Word.Document.12" ShapeID="_x0000_i1031" DrawAspect="Content" ObjectID="_1457428410" r:id="rId37">
            <o:FieldCodes>\s</o:FieldCodes>
          </o:OLEObject>
        </w:object>
      </w:r>
    </w:p>
    <w:p w:rsidR="00C20D6E" w:rsidRPr="00C20D6E" w:rsidRDefault="00C20D6E" w:rsidP="00C20D6E">
      <w:pPr>
        <w:pStyle w:val="AspexBodyStandard"/>
      </w:pPr>
    </w:p>
    <w:bookmarkStart w:id="80" w:name="_MON_1425313129"/>
    <w:bookmarkEnd w:id="80"/>
    <w:p w:rsidR="00F53D4A" w:rsidRDefault="00402F18" w:rsidP="00F53D4A">
      <w:pPr>
        <w:pStyle w:val="AspexBodyStandard"/>
      </w:pPr>
      <w:r>
        <w:object w:dxaOrig="9247" w:dyaOrig="12038" w14:anchorId="04E2A4D4">
          <v:shape id="_x0000_i1032" type="#_x0000_t75" alt="Table 3 2: Addiction medicine interventions proved to be beneficial/effective or likely to be beneficial/effective continued" style="width:462.75pt;height:602.25pt" o:ole="">
            <v:imagedata r:id="rId38" o:title=""/>
          </v:shape>
          <o:OLEObject Type="Embed" ProgID="Word.Document.12" ShapeID="_x0000_i1032" DrawAspect="Content" ObjectID="_1457428411" r:id="rId39">
            <o:FieldCodes>\s</o:FieldCodes>
          </o:OLEObject>
        </w:object>
      </w:r>
    </w:p>
    <w:p w:rsidR="00F53D4A" w:rsidRPr="00F53D4A" w:rsidRDefault="00F53D4A" w:rsidP="00F53D4A">
      <w:pPr>
        <w:pStyle w:val="AspexBodyStandard"/>
      </w:pPr>
    </w:p>
    <w:p w:rsidR="00833C35" w:rsidRDefault="00833C35" w:rsidP="006301B9">
      <w:pPr>
        <w:pStyle w:val="Heading3"/>
      </w:pPr>
      <w:bookmarkStart w:id="81" w:name="_Toc224038106"/>
      <w:r>
        <w:lastRenderedPageBreak/>
        <w:t>Investigation of combination therapies</w:t>
      </w:r>
      <w:bookmarkEnd w:id="81"/>
    </w:p>
    <w:p w:rsidR="006C3B49" w:rsidRDefault="00EF2196" w:rsidP="006C3B49">
      <w:pPr>
        <w:pStyle w:val="IntenseQuote"/>
      </w:pPr>
      <w:r>
        <w:t xml:space="preserve">Evidence also indicates that an appropriate mix of interventions is required in order to maximise the likelihood of success for patients with addiction related conditions.  </w:t>
      </w:r>
    </w:p>
    <w:p w:rsidR="00EF2196" w:rsidRDefault="00EF2196" w:rsidP="00EF2196">
      <w:pPr>
        <w:pStyle w:val="AspexBodyStandard"/>
      </w:pPr>
      <w:r>
        <w:t>In particular, the following therapeutic combinations have been demonstrated to result in more successful treatment outcomes:</w:t>
      </w:r>
    </w:p>
    <w:p w:rsidR="00EF2196" w:rsidRDefault="00EF2196" w:rsidP="00EF2196">
      <w:pPr>
        <w:pStyle w:val="AspexBullet1"/>
      </w:pPr>
      <w:r>
        <w:t xml:space="preserve">Methadone maintenance treatment for opioid addiction is </w:t>
      </w:r>
      <w:r w:rsidRPr="00E4379E">
        <w:t>more effective when it includes individual</w:t>
      </w:r>
      <w:r>
        <w:t xml:space="preserve"> and/or group </w:t>
      </w:r>
      <w:r w:rsidRPr="00E4379E">
        <w:t>counse</w:t>
      </w:r>
      <w:r>
        <w:t>l</w:t>
      </w:r>
      <w:r w:rsidRPr="00E4379E">
        <w:t>ling, with eve</w:t>
      </w:r>
      <w:r>
        <w:t xml:space="preserve">n better outcomes when patients </w:t>
      </w:r>
      <w:r w:rsidRPr="00E4379E">
        <w:t>are provided with, or ref</w:t>
      </w:r>
      <w:r>
        <w:t>erred to, other needed medical/</w:t>
      </w:r>
      <w:r w:rsidRPr="00E4379E">
        <w:t>psychiatric, psychologi</w:t>
      </w:r>
      <w:r>
        <w:t xml:space="preserve">cal, and social services (e.g., </w:t>
      </w:r>
      <w:r w:rsidRPr="00E4379E">
        <w:t>employment or family services).</w:t>
      </w:r>
      <w:r w:rsidRPr="00965767">
        <w:t xml:space="preserve"> </w:t>
      </w:r>
      <w:r>
        <w:t>(Level I evidence; Amato et al 2008; NIDA 2012)</w:t>
      </w:r>
      <w:r w:rsidR="0028440D">
        <w:t>;</w:t>
      </w:r>
    </w:p>
    <w:p w:rsidR="00EF2196" w:rsidRDefault="00EF2196" w:rsidP="00EF2196">
      <w:pPr>
        <w:pStyle w:val="AspexBullet1"/>
      </w:pPr>
      <w:r w:rsidRPr="00B92742">
        <w:t>Pharmacotherapies</w:t>
      </w:r>
      <w:r>
        <w:t xml:space="preserve"> for smoking cessation (e.g. Nicotine replacement therapy)</w:t>
      </w:r>
      <w:r w:rsidRPr="00B92742">
        <w:t xml:space="preserve"> </w:t>
      </w:r>
      <w:r>
        <w:t>are</w:t>
      </w:r>
      <w:r w:rsidRPr="00B92742">
        <w:t xml:space="preserve"> recommended for use in combination with behavioural interventions, including group and individual therapies. Behavioural approaches can amplify the effects of medications by teaching people how to manage stress, recognize and avoid high-risk situations for smoking relapse, and develop alternative coping strategies (e.g., cigarette refusal skills, assertiveness, and time management skills). Combined treatment is urged because behavioural and pharmacological treatments are thought to operate by different yet complementary mechanisms that can have additive effects</w:t>
      </w:r>
      <w:r>
        <w:t xml:space="preserve"> (Level I evidence; Shah et al 2008; Hall et al 2011; Stead &amp; Lancaster 2012; NIDA 2012)</w:t>
      </w:r>
      <w:r w:rsidR="0028440D">
        <w:t>;</w:t>
      </w:r>
    </w:p>
    <w:p w:rsidR="00EF2196" w:rsidRDefault="00EF2196" w:rsidP="00EF2196">
      <w:pPr>
        <w:pStyle w:val="AspexBullet1"/>
      </w:pPr>
      <w:r w:rsidRPr="00E54EA0">
        <w:t>Combination psychological therapies for cannabis dependence</w:t>
      </w:r>
      <w:r>
        <w:t xml:space="preserve"> result in reduced cannabis use</w:t>
      </w:r>
      <w:r w:rsidRPr="00E54EA0">
        <w:t xml:space="preserve"> (e.g. motivational intervention plus education in behavioural and cognitive coping skills to prevent relapse)</w:t>
      </w:r>
      <w:r>
        <w:t xml:space="preserve"> (Level II evidence; Danovitch &amp; Gorelick 2012)</w:t>
      </w:r>
      <w:r w:rsidR="0028440D">
        <w:t xml:space="preserve">; and </w:t>
      </w:r>
    </w:p>
    <w:p w:rsidR="00EF2196" w:rsidRDefault="00EF2196" w:rsidP="00EF2196">
      <w:pPr>
        <w:pStyle w:val="AspexBullet1"/>
      </w:pPr>
      <w:r>
        <w:t xml:space="preserve">Counselling improves the cost-effectiveness of </w:t>
      </w:r>
      <w:r>
        <w:rPr>
          <w:rStyle w:val="highlight"/>
        </w:rPr>
        <w:t>modafinil</w:t>
      </w:r>
      <w:r>
        <w:t xml:space="preserve"> (relative to placebo) in the treatment of psycho</w:t>
      </w:r>
      <w:r w:rsidR="0028440D">
        <w:t>-</w:t>
      </w:r>
      <w:r>
        <w:t>stimulant dependence. Researchers recommend development of strategies to improve the uptake of counselling to be used in conjunction with modafinil (Level II evidence; Shearer et al 2010).</w:t>
      </w:r>
    </w:p>
    <w:p w:rsidR="00EF2196" w:rsidRDefault="00EF2196" w:rsidP="00822FAA">
      <w:pPr>
        <w:pStyle w:val="AspexBullet1"/>
        <w:numPr>
          <w:ilvl w:val="0"/>
          <w:numId w:val="0"/>
        </w:numPr>
        <w:spacing w:before="240"/>
      </w:pPr>
      <w:r>
        <w:t>In addition, there is evidence in peer-reviewed literature that a range of specialised psychosocial and medical therapies can be effective in treating addictions to alcohol, opioids, cocaine, amphetamines, and nicotine. These would typically be delivered in more specialised settings (Dedicated drug and alcohol services, multidisciplinary teams, and/or under the supervision of a medical practitioner familiar with drug and alcohol issues e.g</w:t>
      </w:r>
      <w:r w:rsidR="00822FAA">
        <w:t>.</w:t>
      </w:r>
      <w:r>
        <w:t xml:space="preserve"> an </w:t>
      </w:r>
      <w:r w:rsidR="00355E6F">
        <w:t>a</w:t>
      </w:r>
      <w:r w:rsidR="00636AA7">
        <w:t>ddiction medicine</w:t>
      </w:r>
      <w:r>
        <w:t xml:space="preserve"> </w:t>
      </w:r>
      <w:r w:rsidR="0028440D">
        <w:t>s</w:t>
      </w:r>
      <w:r>
        <w:t>pecialist) rather than in General Practice settings. Some examples include:</w:t>
      </w:r>
    </w:p>
    <w:p w:rsidR="00EF2196" w:rsidRDefault="00EF2196" w:rsidP="00EF2196">
      <w:pPr>
        <w:pStyle w:val="AspexBullet1"/>
      </w:pPr>
      <w:r w:rsidRPr="00B46666">
        <w:rPr>
          <w:i/>
        </w:rPr>
        <w:t>Cognitive-Behavioural Therapy (CBT)</w:t>
      </w:r>
      <w:r w:rsidRPr="00B46666">
        <w:t>, which may include exploring the positive and negative consequences of continued drug use, self-monitoring to recognize cravings early and identify situations that might put one at risk for use, and developing strategies for coping with cravings and avoiding those high-risk situations</w:t>
      </w:r>
      <w:r>
        <w:t xml:space="preserve"> (Level II evidence; Carroll &amp; Onken 2005; Carroll et al 2004)</w:t>
      </w:r>
      <w:r w:rsidR="0028440D">
        <w:t>;</w:t>
      </w:r>
    </w:p>
    <w:p w:rsidR="00EF2196" w:rsidRDefault="00EF2196" w:rsidP="00EF2196">
      <w:pPr>
        <w:pStyle w:val="AspexBullet1"/>
      </w:pPr>
      <w:r w:rsidRPr="00B75B22">
        <w:rPr>
          <w:i/>
        </w:rPr>
        <w:t>Contingency Management Interventions</w:t>
      </w:r>
      <w:r w:rsidRPr="00B75B22">
        <w:t>, which involve giving patients tangible rewards to reinforce positive behavio</w:t>
      </w:r>
      <w:r>
        <w:t>u</w:t>
      </w:r>
      <w:r w:rsidRPr="00B75B22">
        <w:t xml:space="preserve">rs such as abstinence. Studies conducted in both methadone programs and psychosocial counselling treatment programs demonstrate that incentive-based interventions are highly effective in increasing treatment retention and promoting </w:t>
      </w:r>
      <w:r w:rsidRPr="00B75B22">
        <w:lastRenderedPageBreak/>
        <w:t>abstinence from drugs</w:t>
      </w:r>
      <w:r>
        <w:t xml:space="preserve"> (Level I/II evidence; Budney et al 2006; Prendergast et al 2006; Roll et al 2006; NIDA 2012)</w:t>
      </w:r>
      <w:r w:rsidR="0028440D">
        <w:t>;</w:t>
      </w:r>
    </w:p>
    <w:p w:rsidR="00EF2196" w:rsidRDefault="00EF2196" w:rsidP="00EF2196">
      <w:pPr>
        <w:pStyle w:val="AspexBullet1"/>
      </w:pPr>
      <w:r>
        <w:rPr>
          <w:i/>
        </w:rPr>
        <w:t xml:space="preserve">Community Reinforcement Approach (CRA), </w:t>
      </w:r>
      <w:r w:rsidRPr="00EC2228">
        <w:t>which is a bio</w:t>
      </w:r>
      <w:r w:rsidR="0028440D">
        <w:t>-</w:t>
      </w:r>
      <w:r w:rsidRPr="00EC2228">
        <w:t>psychosocial multifaceted approach to change a lifestyle of substance abuse</w:t>
      </w:r>
      <w:r>
        <w:t xml:space="preserve"> that</w:t>
      </w:r>
      <w:r w:rsidRPr="00EC2228">
        <w:t xml:space="preserve"> focuses on alternative positive resources in the social environment </w:t>
      </w:r>
      <w:proofErr w:type="gramStart"/>
      <w:r w:rsidRPr="00EC2228">
        <w:t>CRA</w:t>
      </w:r>
      <w:proofErr w:type="gramEnd"/>
      <w:r w:rsidRPr="00EC2228">
        <w:t xml:space="preserve"> </w:t>
      </w:r>
      <w:r>
        <w:t xml:space="preserve">promotes a lifestyle that is more rewarding than substance abuse, with </w:t>
      </w:r>
      <w:r w:rsidRPr="00EC2228">
        <w:t xml:space="preserve">the development of alternative rewarding social activities that are incompatible with substance </w:t>
      </w:r>
      <w:r>
        <w:t>use. It may also involve</w:t>
      </w:r>
      <w:r w:rsidRPr="00EC2228">
        <w:t xml:space="preserve"> </w:t>
      </w:r>
      <w:r>
        <w:t>voucher-based incentive programs to promote abstinence. Researchers report that, compared with no intervention</w:t>
      </w:r>
      <w:r w:rsidRPr="00EC2228">
        <w:t xml:space="preserve">, CRA is effective at reducing the number of </w:t>
      </w:r>
      <w:r>
        <w:t>drinking days and reducing cocaine use (Level I evidence; Roozen et al 2004; NIDA 2012)</w:t>
      </w:r>
      <w:r w:rsidR="0028440D">
        <w:t>;</w:t>
      </w:r>
    </w:p>
    <w:p w:rsidR="00EF2196" w:rsidRDefault="00EF2196" w:rsidP="00EF2196">
      <w:pPr>
        <w:pStyle w:val="AspexBullet1"/>
      </w:pPr>
      <w:r>
        <w:rPr>
          <w:i/>
        </w:rPr>
        <w:t xml:space="preserve">Motivational Enhancement Therapy, </w:t>
      </w:r>
      <w:r w:rsidRPr="00703FAA">
        <w:t xml:space="preserve">which is a </w:t>
      </w:r>
      <w:r>
        <w:t>brief intervention</w:t>
      </w:r>
      <w:r w:rsidRPr="00703FAA">
        <w:t xml:space="preserve"> </w:t>
      </w:r>
      <w:r>
        <w:t xml:space="preserve">(involving motivational interviewing) </w:t>
      </w:r>
      <w:r w:rsidRPr="00703FAA">
        <w:t xml:space="preserve">that helps individuals resolve their ambivalence about engaging in treatment and stopping their drug use. This approach aims to evoke rapid and internally motivated change, rather than guide the patient stepwise through the recovery process. This approach has been used successfully </w:t>
      </w:r>
      <w:r>
        <w:t xml:space="preserve">in randomised controlled trials of alcohol addiction and of adolescents with substance use disorders, and combined with </w:t>
      </w:r>
      <w:r w:rsidRPr="00703FAA">
        <w:t xml:space="preserve">cognitive-behavioural therapy </w:t>
      </w:r>
      <w:r>
        <w:t xml:space="preserve">for cannabis </w:t>
      </w:r>
      <w:r w:rsidRPr="00703FAA">
        <w:t>depen</w:t>
      </w:r>
      <w:r>
        <w:t>dence</w:t>
      </w:r>
      <w:r w:rsidRPr="00703FAA">
        <w:t xml:space="preserve"> </w:t>
      </w:r>
      <w:r>
        <w:t>for</w:t>
      </w:r>
      <w:r w:rsidRPr="00703FAA">
        <w:t xml:space="preserve"> a more comprehensive treatment approach (</w:t>
      </w:r>
      <w:r>
        <w:t xml:space="preserve">Level II evidence; Miller et al 2003; </w:t>
      </w:r>
      <w:r w:rsidRPr="00DF7A0D">
        <w:rPr>
          <w:lang w:val="en-GB"/>
        </w:rPr>
        <w:t>Marijuana Treatment Project Research Group</w:t>
      </w:r>
      <w:r>
        <w:t xml:space="preserve"> 2004; Olmstead et al 2007; Godley et al 2010; M</w:t>
      </w:r>
      <w:r w:rsidRPr="00703FAA">
        <w:t>NIDA 2012)</w:t>
      </w:r>
      <w:r w:rsidR="0028440D">
        <w:t>; and</w:t>
      </w:r>
    </w:p>
    <w:p w:rsidR="00EF2196" w:rsidRDefault="00EF2196" w:rsidP="00EF2196">
      <w:pPr>
        <w:pStyle w:val="AspexBullet1"/>
      </w:pPr>
      <w:r>
        <w:rPr>
          <w:i/>
        </w:rPr>
        <w:t xml:space="preserve">Detoxification, </w:t>
      </w:r>
      <w:r w:rsidRPr="00AC410C">
        <w:t xml:space="preserve">used for alcohol, for example.  Detoxification is usually part of </w:t>
      </w:r>
      <w:r>
        <w:t>s</w:t>
      </w:r>
      <w:r w:rsidRPr="00AC410C">
        <w:t>pecialized or formal treatment programs that also include out-patient counselling and residential care. Detoxification services are directed mainly at patients with a history of chronic drinking (especially those with poor nutrition) who are at risk of experiencing withdrawal symptoms.  Treatment that obviates development of the most severe withdrawal symptoms can be life-saving. Following detoxification, a variety of therapeutic modalities (e.g. behaviour therapy, group therapy, family treatment and motivational enhancement</w:t>
      </w:r>
      <w:r>
        <w:t>)</w:t>
      </w:r>
      <w:r w:rsidRPr="00AC410C">
        <w:t xml:space="preserve"> have been incorporated into service settings to treat the patient’s substance use problems, promote abstinence and prevent relapse</w:t>
      </w:r>
      <w:r>
        <w:t xml:space="preserve"> (Level II evidence equivalent; Alcohol and Public Policy Group 2010)</w:t>
      </w:r>
      <w:r w:rsidRPr="00AC410C">
        <w:t xml:space="preserve">.  </w:t>
      </w:r>
    </w:p>
    <w:p w:rsidR="00EF2196" w:rsidRDefault="00833C35" w:rsidP="006301B9">
      <w:pPr>
        <w:pStyle w:val="Heading3"/>
      </w:pPr>
      <w:bookmarkStart w:id="82" w:name="_Toc224038107"/>
      <w:r>
        <w:t>Effectiveness of different medical practitioners</w:t>
      </w:r>
      <w:bookmarkEnd w:id="82"/>
    </w:p>
    <w:p w:rsidR="006C3B49" w:rsidRDefault="006C3B49" w:rsidP="006C3B49">
      <w:pPr>
        <w:pStyle w:val="AspexBodyStandard"/>
      </w:pPr>
      <w:r>
        <w:t xml:space="preserve">The Australian Medical Council has identified a need for specialists in </w:t>
      </w:r>
      <w:r w:rsidR="00355E6F">
        <w:t>a</w:t>
      </w:r>
      <w:r w:rsidR="00636AA7">
        <w:t>ddiction medicine</w:t>
      </w:r>
      <w:r>
        <w:t>, citing that:</w:t>
      </w:r>
    </w:p>
    <w:p w:rsidR="006C3B49" w:rsidRPr="006C3B49" w:rsidRDefault="006C3B49" w:rsidP="006C3B49">
      <w:pPr>
        <w:pStyle w:val="IntenseQuote"/>
      </w:pPr>
      <w:r>
        <w:t xml:space="preserve">“…the discipline of </w:t>
      </w:r>
      <w:r w:rsidR="00355E6F">
        <w:t>a</w:t>
      </w:r>
      <w:r w:rsidR="00636AA7">
        <w:t>ddiction medicine</w:t>
      </w:r>
      <w:r>
        <w:t xml:space="preserve"> is both sufficiently complex and extensive to require a comprehensive and complete training program to practice at a level expected of the specialist practitioner.” (p.48)</w:t>
      </w:r>
    </w:p>
    <w:p w:rsidR="007E34C7" w:rsidRDefault="007E34C7" w:rsidP="00EF2196">
      <w:pPr>
        <w:pStyle w:val="AspexBodyStandard"/>
      </w:pPr>
      <w:r>
        <w:t xml:space="preserve">Accordingly, the literature was examined to identify any studies comparing the outcomes achieved by </w:t>
      </w:r>
      <w:r w:rsidR="00355E6F">
        <w:t>a</w:t>
      </w:r>
      <w:r w:rsidR="00636AA7">
        <w:t>ddiction medicine</w:t>
      </w:r>
      <w:r>
        <w:t xml:space="preserve"> specialists and other types of medical practitioner.</w:t>
      </w:r>
    </w:p>
    <w:p w:rsidR="00EF2196" w:rsidRDefault="00EF2196" w:rsidP="00EF2196">
      <w:pPr>
        <w:pStyle w:val="AspexBodyStandard"/>
      </w:pPr>
      <w:r>
        <w:t xml:space="preserve">A search of the medical literature </w:t>
      </w:r>
      <w:r w:rsidR="00956797">
        <w:t xml:space="preserve">identifies </w:t>
      </w:r>
      <w:r>
        <w:t xml:space="preserve">very few studies of drug or alcohol dependence/addiction that compare outcomes achieved by </w:t>
      </w:r>
      <w:r w:rsidR="00355E6F">
        <w:t>a</w:t>
      </w:r>
      <w:r w:rsidR="00636AA7">
        <w:t>ddiction medicine</w:t>
      </w:r>
      <w:r>
        <w:t xml:space="preserve"> specia</w:t>
      </w:r>
      <w:r w:rsidR="00737DFB">
        <w:t>lists versus those achieved by g</w:t>
      </w:r>
      <w:r>
        <w:t>ene</w:t>
      </w:r>
      <w:r w:rsidR="00737DFB">
        <w:t>ral p</w:t>
      </w:r>
      <w:r>
        <w:t xml:space="preserve">ractitioners (GPs). For example, in a study comparing a specialist outpatient drug </w:t>
      </w:r>
      <w:r>
        <w:rPr>
          <w:rStyle w:val="highlight"/>
        </w:rPr>
        <w:t>treatment</w:t>
      </w:r>
      <w:r>
        <w:t xml:space="preserve"> centre and six office-based general practices in the </w:t>
      </w:r>
      <w:r>
        <w:lastRenderedPageBreak/>
        <w:t xml:space="preserve">treatment of heroin dependence (Gibson et al 2003), half of the GPs were either Foundation Fellows of the AChAM or worked with </w:t>
      </w:r>
      <w:r w:rsidR="00355E6F">
        <w:t>a</w:t>
      </w:r>
      <w:r w:rsidR="00636AA7">
        <w:t>ddiction medicine</w:t>
      </w:r>
      <w:r>
        <w:t xml:space="preserve"> specialist back-up.</w:t>
      </w:r>
    </w:p>
    <w:p w:rsidR="00EF2196" w:rsidRDefault="00EF2196" w:rsidP="00EF2196">
      <w:pPr>
        <w:pStyle w:val="AspexBodyStandard"/>
      </w:pPr>
      <w:r>
        <w:t xml:space="preserve">However, there is evidence that many GPs may experience difficulties in treating substance use disorders. </w:t>
      </w:r>
      <w:r w:rsidR="00956797">
        <w:t>Reviews of existing studies (Level I evidence; Kaner et al 2009;</w:t>
      </w:r>
      <w:r w:rsidR="00956797" w:rsidRPr="00956797">
        <w:t xml:space="preserve"> </w:t>
      </w:r>
      <w:r w:rsidR="00956797">
        <w:t>No NHMRC Level of Evidence, Roche et al 2002; Level I evidence equivalent</w:t>
      </w:r>
      <w:r w:rsidR="00956797">
        <w:rPr>
          <w:rStyle w:val="FootnoteReference"/>
        </w:rPr>
        <w:footnoteReference w:id="23"/>
      </w:r>
      <w:r w:rsidR="00956797">
        <w:t>; Anderson 2009)</w:t>
      </w:r>
      <w:r>
        <w:t xml:space="preserve">, </w:t>
      </w:r>
      <w:r w:rsidR="00956797">
        <w:t xml:space="preserve">have identified a number of </w:t>
      </w:r>
      <w:r>
        <w:t xml:space="preserve">reasons for lack of GP involvement in </w:t>
      </w:r>
      <w:r w:rsidR="00956797">
        <w:t>managing these patients including</w:t>
      </w:r>
      <w:r>
        <w:t>:</w:t>
      </w:r>
    </w:p>
    <w:p w:rsidR="00EF2196" w:rsidRDefault="00956797" w:rsidP="00EF2196">
      <w:pPr>
        <w:pStyle w:val="AspexBullet1"/>
      </w:pPr>
      <w:r>
        <w:t xml:space="preserve">Lack of time, </w:t>
      </w:r>
      <w:r w:rsidR="00EF2196">
        <w:t xml:space="preserve">even for provision of “brief” interventions; </w:t>
      </w:r>
    </w:p>
    <w:p w:rsidR="00EF2196" w:rsidRDefault="00EF2196" w:rsidP="00EF2196">
      <w:pPr>
        <w:pStyle w:val="AspexBullet1"/>
      </w:pPr>
      <w:r>
        <w:t>Inadequate knowledge and training;</w:t>
      </w:r>
    </w:p>
    <w:p w:rsidR="00EF2196" w:rsidRDefault="00EF2196" w:rsidP="00EF2196">
      <w:pPr>
        <w:pStyle w:val="AspexBullet1"/>
      </w:pPr>
      <w:r>
        <w:t>Fear of antagonising patients;</w:t>
      </w:r>
    </w:p>
    <w:p w:rsidR="00EF2196" w:rsidRDefault="00EF2196" w:rsidP="00EF2196">
      <w:pPr>
        <w:pStyle w:val="AspexBullet1"/>
        <w:rPr>
          <w:lang w:eastAsia="en-AU"/>
        </w:rPr>
      </w:pPr>
      <w:r>
        <w:rPr>
          <w:lang w:eastAsia="en-AU"/>
        </w:rPr>
        <w:t>Negative health sequelae associated with drug use presenting as acute conditions;</w:t>
      </w:r>
    </w:p>
    <w:p w:rsidR="00EF2196" w:rsidRDefault="00EF2196" w:rsidP="00EF2196">
      <w:pPr>
        <w:pStyle w:val="AspexBullet1"/>
        <w:rPr>
          <w:lang w:eastAsia="en-AU"/>
        </w:rPr>
      </w:pPr>
      <w:r>
        <w:rPr>
          <w:lang w:eastAsia="en-AU"/>
        </w:rPr>
        <w:t>High prevalence of co-occurring mental health disorders with harmful substance use;</w:t>
      </w:r>
    </w:p>
    <w:p w:rsidR="00EF2196" w:rsidRDefault="00EF2196" w:rsidP="00EF2196">
      <w:pPr>
        <w:pStyle w:val="AspexBullet1"/>
        <w:rPr>
          <w:lang w:eastAsia="en-AU"/>
        </w:rPr>
      </w:pPr>
      <w:r>
        <w:t xml:space="preserve">Frustration with low success rates; </w:t>
      </w:r>
    </w:p>
    <w:p w:rsidR="00EF2196" w:rsidRDefault="00EF2196" w:rsidP="00EF2196">
      <w:pPr>
        <w:pStyle w:val="AspexBullet1"/>
      </w:pPr>
      <w:r>
        <w:t>Low patient motivation;</w:t>
      </w:r>
      <w:r w:rsidR="00956797">
        <w:t xml:space="preserve"> </w:t>
      </w:r>
    </w:p>
    <w:p w:rsidR="00EF2196" w:rsidRDefault="00EF2196" w:rsidP="00EF2196">
      <w:pPr>
        <w:pStyle w:val="AspexBullet1"/>
      </w:pPr>
      <w:r>
        <w:t>Costs of treatment</w:t>
      </w:r>
      <w:r w:rsidR="00595017">
        <w:t>; and</w:t>
      </w:r>
    </w:p>
    <w:p w:rsidR="00EF2196" w:rsidRDefault="00EF2196" w:rsidP="00EF2196">
      <w:pPr>
        <w:pStyle w:val="AspexBullet1"/>
      </w:pPr>
      <w:r>
        <w:t xml:space="preserve">Professional isolation </w:t>
      </w:r>
      <w:r w:rsidR="00956797">
        <w:t>and lack of specialist support</w:t>
      </w:r>
      <w:r>
        <w:t>.</w:t>
      </w:r>
    </w:p>
    <w:p w:rsidR="00EF2196" w:rsidRDefault="00EF2196" w:rsidP="00EF2196">
      <w:pPr>
        <w:pStyle w:val="AspexBodyStandard"/>
      </w:pPr>
      <w:r>
        <w:t xml:space="preserve">Professional bodies such as the Royal Australasian College of Physicians (RACP) have developed policies outlining the role of </w:t>
      </w:r>
      <w:r w:rsidR="00355E6F">
        <w:t>a</w:t>
      </w:r>
      <w:r w:rsidR="00636AA7">
        <w:t>ddiction medicine</w:t>
      </w:r>
      <w:r>
        <w:t xml:space="preserve"> specialists in supporting GPs in the treatment of patients using drugs such as prescription opioids. Such policies point to the importance of </w:t>
      </w:r>
      <w:r w:rsidRPr="00B12EFD">
        <w:t>multidisciplinary models of care, to optimise pharmacological and non-pharmacological management of chronic non-malignant pain</w:t>
      </w:r>
      <w:r>
        <w:t xml:space="preserve"> (RACP 2009), with GPs often feeling they lack knowledge or feeling uncomfortable prescribing medications for such patients (Survey of GPs – No NHMRC Level of Evidence; Bendtsen et al 1999). Specifically, </w:t>
      </w:r>
      <w:r w:rsidR="00355E6F">
        <w:t>a</w:t>
      </w:r>
      <w:r w:rsidR="00636AA7">
        <w:t>ddiction medicine</w:t>
      </w:r>
      <w:r>
        <w:t xml:space="preserve"> specialists can assist in risk stratification, relieve pressure on GPs by providing access to expert opinion, and provide patient care in a multi-disciplinary setting.</w:t>
      </w:r>
    </w:p>
    <w:p w:rsidR="00EF2196" w:rsidRDefault="00EF2196" w:rsidP="00EF2196">
      <w:pPr>
        <w:pStyle w:val="AspexBodyStandard"/>
      </w:pPr>
      <w:r>
        <w:t xml:space="preserve">Stepped care for substance abuse, based on chronic disease models (Katon 2001), has been proposed as a model of care that provides increased support to GPs by </w:t>
      </w:r>
      <w:r w:rsidR="00355E6F">
        <w:t>a</w:t>
      </w:r>
      <w:r w:rsidR="00636AA7">
        <w:t>ddiction medicine</w:t>
      </w:r>
      <w:r>
        <w:t xml:space="preserve"> specialists and services. Such a program, which involves successive steps of care starting in the GP rooms and moving eventually to drug and alcohol treatment agency, has been found to result in reduced alcohol use, greater motivation to change and greater cost-savings (Level II evidence; Drummond et al 2009), and improved outcomes in opioid users including increased counselling attendance and reduce drug use (Level II evidence equivalent; King &amp; Brooner 2008).</w:t>
      </w:r>
    </w:p>
    <w:p w:rsidR="00EF2196" w:rsidRDefault="00EF2196" w:rsidP="00EF2196">
      <w:pPr>
        <w:pStyle w:val="AspexBodyStandard"/>
      </w:pPr>
      <w:r>
        <w:t xml:space="preserve">Further, patients with substance-use disorders may also suffer from complex medical co-morbidities. For example, patients suffering alcohol addiction are at risk of complications including direct harm from alcohol such as organ damage, mental health disorders and a range of social and legal problems associated with behaviours due to alcohol's effects (Review - No NHMRC Level of Evidence; Chase et al 2005). Those using illicit injected opioids may also contract Hepatitis C or HIV (Review - No NHMRC Level of Evidence; Wang </w:t>
      </w:r>
      <w:r>
        <w:lastRenderedPageBreak/>
        <w:t>et al 2011). Accordingly, such complicated patients may require both treatment of their addiction and medical treatment of co-morbidities (Review - No NHMRC Level of Evidence; Altice et al 2010), and the AChAM would argue that they are best placed to provide treatment in a multi-disciplinary, integrated program, which in turn is the most cost-effective setting (AChAM 2010).</w:t>
      </w:r>
    </w:p>
    <w:p w:rsidR="00EF2196" w:rsidRDefault="00CE1407" w:rsidP="006C3B49">
      <w:pPr>
        <w:pStyle w:val="Heading3"/>
      </w:pPr>
      <w:bookmarkStart w:id="83" w:name="_Toc224038108"/>
      <w:r>
        <w:t>Perceptions of Addiction Medicine specialists</w:t>
      </w:r>
      <w:bookmarkEnd w:id="83"/>
    </w:p>
    <w:p w:rsidR="00CE1407" w:rsidRDefault="00CE1407" w:rsidP="00CE1407">
      <w:pPr>
        <w:pStyle w:val="AspexBodyStandard"/>
      </w:pPr>
      <w:r w:rsidRPr="00D25D84">
        <w:t xml:space="preserve">Chapter fellows were surveyed to identify </w:t>
      </w:r>
      <w:r>
        <w:t>perceived differences in patient management compared with general practitioners</w:t>
      </w:r>
      <w:r>
        <w:rPr>
          <w:rStyle w:val="FootnoteReference"/>
        </w:rPr>
        <w:footnoteReference w:id="24"/>
      </w:r>
      <w:r>
        <w:t xml:space="preserve">.  Results of the survey responses </w:t>
      </w:r>
      <w:r w:rsidR="006C3B49">
        <w:t xml:space="preserve">were consistent with the published literature </w:t>
      </w:r>
      <w:r>
        <w:t xml:space="preserve">are depicted graphically in Appendix </w:t>
      </w:r>
      <w:r w:rsidR="00CE4316">
        <w:t>3</w:t>
      </w:r>
      <w:r>
        <w:t>.  Specialist intervention was perceived to result in:</w:t>
      </w:r>
    </w:p>
    <w:p w:rsidR="00CE1407" w:rsidRDefault="00CE1407" w:rsidP="00CE1407">
      <w:pPr>
        <w:pStyle w:val="AspexBullet1"/>
      </w:pPr>
      <w:r>
        <w:t>More time spent with patients per patient visit;</w:t>
      </w:r>
    </w:p>
    <w:p w:rsidR="00CE1407" w:rsidRDefault="00CE1407" w:rsidP="00CE1407">
      <w:pPr>
        <w:pStyle w:val="AspexBullet1"/>
      </w:pPr>
      <w:r>
        <w:t>More appropriate medication prescriptions;</w:t>
      </w:r>
    </w:p>
    <w:p w:rsidR="00CE1407" w:rsidRDefault="00CE1407" w:rsidP="00CE1407">
      <w:pPr>
        <w:pStyle w:val="AspexBullet1"/>
      </w:pPr>
      <w:r>
        <w:t>Better patient compliance with medication regimes;</w:t>
      </w:r>
    </w:p>
    <w:p w:rsidR="00CE1407" w:rsidRDefault="00CE1407" w:rsidP="00CE1407">
      <w:pPr>
        <w:pStyle w:val="AspexBullet1"/>
      </w:pPr>
      <w:r>
        <w:t>A greater degree of multi-disciplinary patient management;</w:t>
      </w:r>
    </w:p>
    <w:p w:rsidR="00CE1407" w:rsidRDefault="00CE1407" w:rsidP="00CE1407">
      <w:pPr>
        <w:pStyle w:val="AspexBullet1"/>
      </w:pPr>
      <w:r>
        <w:t>A lower number of patient visits for treatment per annum; and</w:t>
      </w:r>
    </w:p>
    <w:p w:rsidR="00CE1407" w:rsidRDefault="00CE1407" w:rsidP="00CE1407">
      <w:pPr>
        <w:pStyle w:val="AspexBullet1"/>
      </w:pPr>
      <w:r>
        <w:t>A lower number of avoidable admissions of patients to hospital.</w:t>
      </w:r>
    </w:p>
    <w:p w:rsidR="00CE1407" w:rsidRDefault="00CE1407" w:rsidP="00EF2196">
      <w:pPr>
        <w:pStyle w:val="AspexBodyStandard"/>
      </w:pPr>
    </w:p>
    <w:p w:rsidR="00EF2196" w:rsidRPr="00EF2196" w:rsidRDefault="00EF2196" w:rsidP="00EF2196">
      <w:pPr>
        <w:pStyle w:val="AspexBodyStandard"/>
      </w:pPr>
    </w:p>
    <w:p w:rsidR="00C202A9" w:rsidRDefault="00B72DE3" w:rsidP="0087419D">
      <w:pPr>
        <w:pStyle w:val="Heading1"/>
      </w:pPr>
      <w:bookmarkStart w:id="84" w:name="_Toc224375140"/>
      <w:r>
        <w:lastRenderedPageBreak/>
        <w:t>Addiction Medicine scope of practice and workforce</w:t>
      </w:r>
      <w:bookmarkEnd w:id="84"/>
    </w:p>
    <w:p w:rsidR="00147714" w:rsidRDefault="00147714" w:rsidP="00147714">
      <w:pPr>
        <w:pStyle w:val="Heading2"/>
      </w:pPr>
      <w:bookmarkStart w:id="85" w:name="_Toc224375141"/>
      <w:r>
        <w:t>Comparator specialty groups</w:t>
      </w:r>
      <w:bookmarkEnd w:id="85"/>
    </w:p>
    <w:p w:rsidR="00623A12" w:rsidRDefault="00623A12" w:rsidP="00623A12">
      <w:pPr>
        <w:pStyle w:val="AspexBodyStandard"/>
      </w:pPr>
      <w:r>
        <w:t xml:space="preserve">As previously described, a range of safe and effective interventions </w:t>
      </w:r>
      <w:r w:rsidR="003B7CD2">
        <w:t>for addiction-</w:t>
      </w:r>
      <w:r w:rsidR="00635D68">
        <w:t>related problems could</w:t>
      </w:r>
      <w:r>
        <w:t xml:space="preserve"> be provided by a number of different medical </w:t>
      </w:r>
      <w:r w:rsidR="00635D68">
        <w:t>specialties.</w:t>
      </w:r>
    </w:p>
    <w:p w:rsidR="00307A1B" w:rsidRDefault="00737DFB" w:rsidP="00623A12">
      <w:pPr>
        <w:pStyle w:val="AspexBodyStandard"/>
      </w:pPr>
      <w:r>
        <w:t>General p</w:t>
      </w:r>
      <w:r w:rsidR="00635D68">
        <w:t>ractitioners provide the majority of services.  A small</w:t>
      </w:r>
      <w:r w:rsidR="00CA1637">
        <w:t xml:space="preserve"> </w:t>
      </w:r>
      <w:r>
        <w:t>group of general p</w:t>
      </w:r>
      <w:r w:rsidR="00635D68">
        <w:t>ractitioners are qualified to prescribe S100 medications for patients with substance use disorders</w:t>
      </w:r>
      <w:r w:rsidR="00866B4A">
        <w:rPr>
          <w:rStyle w:val="FootnoteReference"/>
        </w:rPr>
        <w:footnoteReference w:id="25"/>
      </w:r>
      <w:r w:rsidR="00635D68">
        <w:t xml:space="preserve">. Psychiatrists also see a large number of patients with addictive disorders.  Accordingly, it is useful to identify and compare the training competencies of these medical specialties with the more recent specialty of </w:t>
      </w:r>
      <w:r w:rsidR="00355E6F">
        <w:t>a</w:t>
      </w:r>
      <w:r w:rsidR="00636AA7">
        <w:t>ddiction medicine</w:t>
      </w:r>
      <w:r w:rsidR="00635D68">
        <w:t>.</w:t>
      </w:r>
      <w:r w:rsidR="00D15362">
        <w:t xml:space="preserve">  Results of this analysis are presented in Appendix 4. </w:t>
      </w:r>
    </w:p>
    <w:p w:rsidR="00046EB9" w:rsidRDefault="00046EB9" w:rsidP="00147714">
      <w:pPr>
        <w:pStyle w:val="Heading3"/>
      </w:pPr>
      <w:bookmarkStart w:id="86" w:name="_Toc224038111"/>
      <w:r>
        <w:t>Addiction Medicine and General Practitioners</w:t>
      </w:r>
      <w:bookmarkEnd w:id="86"/>
    </w:p>
    <w:p w:rsidR="00635D68" w:rsidRDefault="00046EB9" w:rsidP="00623A12">
      <w:pPr>
        <w:pStyle w:val="AspexBodyStandard"/>
      </w:pPr>
      <w:r>
        <w:t>Analysis of training competencies indicates that b</w:t>
      </w:r>
      <w:r w:rsidR="00D15362">
        <w:t xml:space="preserve">oth </w:t>
      </w:r>
      <w:r w:rsidR="00355E6F">
        <w:t>a</w:t>
      </w:r>
      <w:r w:rsidR="00636AA7">
        <w:t>ddiction medicine</w:t>
      </w:r>
      <w:r w:rsidR="00F628B0">
        <w:t xml:space="preserve"> specialists and p</w:t>
      </w:r>
      <w:r w:rsidR="00307A1B">
        <w:t>sychiatrists</w:t>
      </w:r>
      <w:r w:rsidR="00D15362">
        <w:t xml:space="preserve"> </w:t>
      </w:r>
      <w:r>
        <w:t xml:space="preserve">are </w:t>
      </w:r>
      <w:r w:rsidR="00D15362">
        <w:t>traine</w:t>
      </w:r>
      <w:r w:rsidR="00737DFB">
        <w:t>d to perform a wider role than general p</w:t>
      </w:r>
      <w:r w:rsidR="00D15362">
        <w:t>ractitioners in:</w:t>
      </w:r>
    </w:p>
    <w:p w:rsidR="00D15362" w:rsidRDefault="00D15362" w:rsidP="00D15362">
      <w:pPr>
        <w:pStyle w:val="AspexBullet1"/>
      </w:pPr>
      <w:r>
        <w:t>Consultation-liaison;</w:t>
      </w:r>
    </w:p>
    <w:p w:rsidR="00D15362" w:rsidRDefault="00D15362" w:rsidP="00D15362">
      <w:pPr>
        <w:pStyle w:val="AspexBullet1"/>
      </w:pPr>
      <w:r>
        <w:t>Medico-legal activities;</w:t>
      </w:r>
    </w:p>
    <w:p w:rsidR="00D15362" w:rsidRDefault="00D15362" w:rsidP="00D15362">
      <w:pPr>
        <w:pStyle w:val="AspexBullet1"/>
      </w:pPr>
      <w:r>
        <w:t>Public health activities; and</w:t>
      </w:r>
    </w:p>
    <w:p w:rsidR="00D15362" w:rsidRDefault="00D15362" w:rsidP="00D15362">
      <w:pPr>
        <w:pStyle w:val="AspexBullet1"/>
      </w:pPr>
      <w:r>
        <w:t>Research into addiction disorders.</w:t>
      </w:r>
    </w:p>
    <w:p w:rsidR="004F6070" w:rsidRDefault="00046EB9" w:rsidP="00046EB9">
      <w:pPr>
        <w:pStyle w:val="AspexBodyStandard"/>
      </w:pPr>
      <w:r>
        <w:t>Nevertheless, the majority of services provided to patients with addiction problems are provide</w:t>
      </w:r>
      <w:r w:rsidR="003A56C2">
        <w:t>d</w:t>
      </w:r>
      <w:r w:rsidR="00737DFB">
        <w:t xml:space="preserve"> by general p</w:t>
      </w:r>
      <w:r>
        <w:t xml:space="preserve">ractitioners. </w:t>
      </w:r>
      <w:r w:rsidR="004F6070">
        <w:t>The AM</w:t>
      </w:r>
      <w:r w:rsidR="00C230FE">
        <w:t>C</w:t>
      </w:r>
      <w:r w:rsidR="004F6070">
        <w:t xml:space="preserve"> carefully considered the impact of introducing </w:t>
      </w:r>
      <w:r w:rsidR="00355E6F">
        <w:t>a</w:t>
      </w:r>
      <w:r w:rsidR="00636AA7">
        <w:t>ddiction medicine</w:t>
      </w:r>
      <w:r w:rsidR="004F6070">
        <w:t xml:space="preserve"> specialists upon the existing roles and responsibilities of </w:t>
      </w:r>
      <w:r w:rsidR="00737DFB">
        <w:t>general p</w:t>
      </w:r>
      <w:r w:rsidR="004F6070">
        <w:t xml:space="preserve">ractitioners.  The Royal Australasian College of General Practice was initially concerned that specialists might wish to practice in a primary care setting, </w:t>
      </w:r>
      <w:r w:rsidR="00AC42A1">
        <w:t xml:space="preserve">and thus fragment </w:t>
      </w:r>
      <w:r w:rsidR="004F6070">
        <w:t xml:space="preserve">services delivered in general practice. </w:t>
      </w:r>
      <w:r w:rsidR="00AC42A1">
        <w:t xml:space="preserve">The AMC was satisfied that when working outside of the hospital system, </w:t>
      </w:r>
      <w:r w:rsidR="00355E6F">
        <w:t>a</w:t>
      </w:r>
      <w:r w:rsidR="00636AA7">
        <w:t>ddiction medicine</w:t>
      </w:r>
      <w:r w:rsidR="00AC42A1">
        <w:t xml:space="preserve"> was a ‘referral-based’ practice that encouraged a ‘stepped care’ model of patient management, wherein:</w:t>
      </w:r>
    </w:p>
    <w:p w:rsidR="00AC42A1" w:rsidRDefault="00AC42A1" w:rsidP="00AC42A1">
      <w:pPr>
        <w:pStyle w:val="IntenseQuote"/>
      </w:pPr>
      <w:r>
        <w:t>“Specialists provide consultati</w:t>
      </w:r>
      <w:r w:rsidR="00A03E27">
        <w:t>on services to p</w:t>
      </w:r>
      <w:r w:rsidR="00D52DBB">
        <w:t>rimary c</w:t>
      </w:r>
      <w:r w:rsidR="00A03E27">
        <w:t>are p</w:t>
      </w:r>
      <w:r>
        <w:t xml:space="preserve">hysicians in management </w:t>
      </w:r>
      <w:r w:rsidR="00A03E27">
        <w:t xml:space="preserve">of </w:t>
      </w:r>
      <w:r>
        <w:t>more</w:t>
      </w:r>
      <w:r w:rsidR="00A03E27">
        <w:t xml:space="preserve"> complex cases, supervision of n</w:t>
      </w:r>
      <w:r>
        <w:t>urses or case managers, ‘collaborative care’ for patients in primary care clinics not responding to initial primary care based treatment and ongoing specialty care for the most severe or complicated cases” (p.33).</w:t>
      </w:r>
    </w:p>
    <w:p w:rsidR="00147714" w:rsidRDefault="00147714" w:rsidP="00147714">
      <w:pPr>
        <w:pStyle w:val="Heading3"/>
        <w:sectPr w:rsidR="00147714" w:rsidSect="0076777F">
          <w:type w:val="continuous"/>
          <w:pgSz w:w="11906" w:h="16838" w:code="9"/>
          <w:pgMar w:top="2835" w:right="1276" w:bottom="1134" w:left="1616" w:header="709" w:footer="709" w:gutter="0"/>
          <w:cols w:space="708"/>
          <w:docGrid w:linePitch="360"/>
        </w:sectPr>
      </w:pPr>
    </w:p>
    <w:p w:rsidR="00046EB9" w:rsidRDefault="00636AA7" w:rsidP="00147714">
      <w:pPr>
        <w:pStyle w:val="Heading3"/>
      </w:pPr>
      <w:bookmarkStart w:id="87" w:name="_Toc224038112"/>
      <w:r>
        <w:lastRenderedPageBreak/>
        <w:t>Addiction medicine</w:t>
      </w:r>
      <w:r w:rsidR="00046EB9">
        <w:t xml:space="preserve"> and Psychiatry</w:t>
      </w:r>
      <w:bookmarkEnd w:id="87"/>
    </w:p>
    <w:p w:rsidR="00B8176C" w:rsidRDefault="00046EB9" w:rsidP="00623A12">
      <w:pPr>
        <w:pStyle w:val="AspexBodyStandard"/>
      </w:pPr>
      <w:r>
        <w:t>Examination of the</w:t>
      </w:r>
      <w:r w:rsidR="00307A1B">
        <w:t xml:space="preserve"> training competencies between </w:t>
      </w:r>
      <w:r w:rsidR="00355E6F">
        <w:t>a</w:t>
      </w:r>
      <w:r w:rsidR="00636AA7">
        <w:t>ddiction medicine</w:t>
      </w:r>
      <w:r w:rsidR="00307A1B">
        <w:t xml:space="preserve"> </w:t>
      </w:r>
      <w:r w:rsidR="00CA1637">
        <w:t>s</w:t>
      </w:r>
      <w:r w:rsidR="00F628B0">
        <w:t>pecialists and p</w:t>
      </w:r>
      <w:r w:rsidR="00307A1B">
        <w:t xml:space="preserve">sychiatrists who specialise in Addiction Psychiatry appear to be the same.  This is not surprising. In Australia and a number of overseas jurisdictions, </w:t>
      </w:r>
      <w:r w:rsidR="00355E6F">
        <w:t>a</w:t>
      </w:r>
      <w:r w:rsidR="00636AA7">
        <w:t>ddiction medicine</w:t>
      </w:r>
      <w:r w:rsidR="00307A1B">
        <w:t xml:space="preserve"> has evolv</w:t>
      </w:r>
      <w:r w:rsidR="00264F31">
        <w:t>ed from a specialist branch of p</w:t>
      </w:r>
      <w:r w:rsidR="00307A1B">
        <w:t xml:space="preserve">sychiatry.  </w:t>
      </w:r>
    </w:p>
    <w:p w:rsidR="00635D68" w:rsidRDefault="00307A1B" w:rsidP="00623A12">
      <w:pPr>
        <w:pStyle w:val="AspexBodyStandard"/>
      </w:pPr>
      <w:r>
        <w:t xml:space="preserve">The </w:t>
      </w:r>
      <w:r w:rsidR="00D57451">
        <w:t>AMC</w:t>
      </w:r>
      <w:r>
        <w:t xml:space="preserve"> undertook extensive consultation with the Royal Australian and New Zealand College of Psychiatrists during the process of determining whether there was sufficient evidence to support </w:t>
      </w:r>
      <w:r w:rsidR="00355E6F">
        <w:t>a</w:t>
      </w:r>
      <w:r w:rsidR="00636AA7">
        <w:t>ddiction medicine</w:t>
      </w:r>
      <w:r w:rsidR="00B8176C">
        <w:t xml:space="preserve"> as an independent specialty and several key issues were identified:</w:t>
      </w:r>
    </w:p>
    <w:p w:rsidR="00B8176C" w:rsidRDefault="00B8176C" w:rsidP="00B8176C">
      <w:pPr>
        <w:pStyle w:val="AspexBullet1"/>
      </w:pPr>
      <w:r>
        <w:t xml:space="preserve">The College of Psychiatry has had significant input in the </w:t>
      </w:r>
      <w:r w:rsidR="00355E6F">
        <w:t>a</w:t>
      </w:r>
      <w:r w:rsidR="00636AA7">
        <w:t>ddiction medicine</w:t>
      </w:r>
      <w:r>
        <w:t xml:space="preserve"> training program;</w:t>
      </w:r>
    </w:p>
    <w:p w:rsidR="00B8176C" w:rsidRDefault="00B8176C" w:rsidP="00B8176C">
      <w:pPr>
        <w:pStyle w:val="AspexBullet1"/>
      </w:pPr>
      <w:r>
        <w:t>The College’s emphasis upon Addiction Psychiatry has subsequently decreased over the past 10 years;</w:t>
      </w:r>
    </w:p>
    <w:p w:rsidR="00B8176C" w:rsidRDefault="00F628B0" w:rsidP="00B8176C">
      <w:pPr>
        <w:pStyle w:val="AspexBullet1"/>
      </w:pPr>
      <w:r>
        <w:t>Training solely within a p</w:t>
      </w:r>
      <w:r w:rsidR="00B8176C">
        <w:t xml:space="preserve">sychiatric framework was considered to be insufficient to deal with the full range </w:t>
      </w:r>
      <w:r>
        <w:t>of medical co-morbidities (e.g.</w:t>
      </w:r>
      <w:r w:rsidR="00B8176C">
        <w:t xml:space="preserve"> HIV, Hepatitis, chronic liver disease, coronary heart disease) faced by patients with addiction-related problems; and</w:t>
      </w:r>
    </w:p>
    <w:p w:rsidR="0083060A" w:rsidRDefault="00B8176C" w:rsidP="00B8176C">
      <w:pPr>
        <w:pStyle w:val="AspexBullet1"/>
      </w:pPr>
      <w:r>
        <w:t xml:space="preserve">The College was highly supportive of the position of </w:t>
      </w:r>
      <w:r w:rsidR="00355E6F">
        <w:t>a</w:t>
      </w:r>
      <w:r w:rsidR="00636AA7">
        <w:t>ddiction medicine</w:t>
      </w:r>
      <w:r>
        <w:t xml:space="preserve"> as a new medical specialty area.</w:t>
      </w:r>
    </w:p>
    <w:p w:rsidR="00046EB9" w:rsidRDefault="00046EB9" w:rsidP="00623A12">
      <w:pPr>
        <w:pStyle w:val="AspexBodyStandard"/>
      </w:pPr>
      <w:r>
        <w:t xml:space="preserve">The </w:t>
      </w:r>
      <w:r w:rsidR="00AC42A1">
        <w:t>Council</w:t>
      </w:r>
      <w:r>
        <w:t xml:space="preserve"> subsequently concluded that: </w:t>
      </w:r>
    </w:p>
    <w:p w:rsidR="0083060A" w:rsidRDefault="00046EB9" w:rsidP="00046EB9">
      <w:pPr>
        <w:pStyle w:val="IntenseQuote"/>
      </w:pPr>
      <w:r>
        <w:t>“Although h</w:t>
      </w:r>
      <w:r w:rsidR="00264F31">
        <w:t>istorically a sub-specialty of p</w:t>
      </w:r>
      <w:r>
        <w:t xml:space="preserve">sychiatry, the field of </w:t>
      </w:r>
      <w:r w:rsidR="00355E6F">
        <w:t>a</w:t>
      </w:r>
      <w:r w:rsidR="00636AA7">
        <w:t>ddiction medicine</w:t>
      </w:r>
      <w:r>
        <w:t xml:space="preserve"> has developed to the extent that an effective specialist-level practitioner cannot be trained within a psychiatric framework alone, a position that is supported by the Royal Australian and New Zealand College of Psychiatry” (p. 35).  </w:t>
      </w:r>
    </w:p>
    <w:p w:rsidR="0087419D" w:rsidRDefault="00636AA7" w:rsidP="004B666E">
      <w:pPr>
        <w:pStyle w:val="Heading2"/>
      </w:pPr>
      <w:bookmarkStart w:id="88" w:name="_Toc224375142"/>
      <w:r>
        <w:t>Addiction medicine</w:t>
      </w:r>
      <w:r w:rsidR="00052019">
        <w:t xml:space="preserve"> </w:t>
      </w:r>
      <w:r w:rsidR="00AC42A1">
        <w:t>training</w:t>
      </w:r>
      <w:bookmarkEnd w:id="88"/>
    </w:p>
    <w:p w:rsidR="0023019A" w:rsidRDefault="003E1CB1" w:rsidP="0023019A">
      <w:pPr>
        <w:pStyle w:val="AspexBodyStandard"/>
      </w:pPr>
      <w:r w:rsidRPr="00052019">
        <w:t xml:space="preserve">Recognised specialists in </w:t>
      </w:r>
      <w:r w:rsidR="00355E6F">
        <w:t>a</w:t>
      </w:r>
      <w:r w:rsidR="00636AA7">
        <w:t>ddiction medicine</w:t>
      </w:r>
      <w:r w:rsidRPr="00052019">
        <w:t xml:space="preserve"> are Fellows</w:t>
      </w:r>
      <w:r w:rsidR="003F4E53" w:rsidRPr="00052019">
        <w:t xml:space="preserve"> of the Australasian Chapter of Addiction Medicine </w:t>
      </w:r>
      <w:r w:rsidRPr="00052019">
        <w:t>(FAChAM) affiliated with the Royal Australasian College of Physicians</w:t>
      </w:r>
      <w:r w:rsidR="00F10826" w:rsidRPr="00052019">
        <w:t xml:space="preserve"> (RACP)</w:t>
      </w:r>
      <w:r w:rsidRPr="00052019">
        <w:t>. Fellowship is awarded to trainees who</w:t>
      </w:r>
      <w:r w:rsidR="003F4E53" w:rsidRPr="00052019">
        <w:t xml:space="preserve"> </w:t>
      </w:r>
      <w:r w:rsidRPr="00052019">
        <w:t>have completed three years of advanced training in addiction medicine, including 18 months in accredited drug and alcohol position</w:t>
      </w:r>
      <w:r w:rsidR="00052019">
        <w:t>s</w:t>
      </w:r>
      <w:r w:rsidR="0023019A">
        <w:t xml:space="preserve"> and a further 18 months in an approved public health, medical, psychiatric or research position.</w:t>
      </w:r>
    </w:p>
    <w:p w:rsidR="00F10826" w:rsidRPr="00052019" w:rsidRDefault="003E1CB1" w:rsidP="00052019">
      <w:pPr>
        <w:pStyle w:val="AspexBodyStandard"/>
      </w:pPr>
      <w:r w:rsidRPr="00052019">
        <w:t xml:space="preserve">To be eligible for training, an applicant must be registered as a Medical Practitioner (in Australia or New Zealand), and </w:t>
      </w:r>
    </w:p>
    <w:p w:rsidR="00F10826" w:rsidRPr="00052019" w:rsidRDefault="00F10826" w:rsidP="00052019">
      <w:pPr>
        <w:pStyle w:val="AspexBullet1"/>
      </w:pPr>
      <w:r w:rsidRPr="00052019">
        <w:t>Have</w:t>
      </w:r>
      <w:r w:rsidR="003E1CB1" w:rsidRPr="00052019">
        <w:t xml:space="preserve"> completed the part one examinations for the </w:t>
      </w:r>
      <w:r w:rsidRPr="00052019">
        <w:t>RACP fellowship program</w:t>
      </w:r>
      <w:r w:rsidR="003E1CB1" w:rsidRPr="00052019">
        <w:t xml:space="preserve">, or </w:t>
      </w:r>
    </w:p>
    <w:p w:rsidR="00F10826" w:rsidRDefault="00F10826" w:rsidP="00052019">
      <w:pPr>
        <w:pStyle w:val="AspexBullet1"/>
      </w:pPr>
      <w:r>
        <w:t>Have</w:t>
      </w:r>
      <w:r w:rsidR="003E1CB1">
        <w:t xml:space="preserve"> fellowship of </w:t>
      </w:r>
      <w:r>
        <w:t>the Australasian Colleges of Anaesthetics (FANZCA), Emergency Medicine (FACEM), General Practice (FRACGP, FRNZCGP), Psychiatry (FRANZCP) or Rural and Remote Medicine (FACRRM), or</w:t>
      </w:r>
    </w:p>
    <w:p w:rsidR="00F10826" w:rsidRDefault="00F10826" w:rsidP="00052019">
      <w:pPr>
        <w:pStyle w:val="AspexBullet1"/>
      </w:pPr>
      <w:r>
        <w:lastRenderedPageBreak/>
        <w:t xml:space="preserve">Have fellowship of </w:t>
      </w:r>
      <w:r w:rsidR="003E1CB1">
        <w:t>Faculties</w:t>
      </w:r>
      <w:r w:rsidR="00052019">
        <w:t xml:space="preserve"> or Divisions</w:t>
      </w:r>
      <w:r w:rsidR="003E1CB1">
        <w:t xml:space="preserve"> </w:t>
      </w:r>
      <w:r>
        <w:t>affiliated with:</w:t>
      </w:r>
    </w:p>
    <w:p w:rsidR="00F10826" w:rsidRPr="00052019" w:rsidRDefault="00052019" w:rsidP="00052019">
      <w:pPr>
        <w:pStyle w:val="AspexBullet2"/>
      </w:pPr>
      <w:r w:rsidRPr="00052019">
        <w:t>The</w:t>
      </w:r>
      <w:r w:rsidR="00F10826" w:rsidRPr="00052019">
        <w:t xml:space="preserve"> RACP including Internal Medicine (FRACP)</w:t>
      </w:r>
      <w:r>
        <w:t>,</w:t>
      </w:r>
      <w:r w:rsidR="00F10826" w:rsidRPr="00052019">
        <w:t xml:space="preserve"> Paediatrics and Child Health (FRACP), Public Health Medicine (FAFPHM), or Rehabilitation Medi</w:t>
      </w:r>
      <w:r w:rsidRPr="00052019">
        <w:t xml:space="preserve">cine (FAFRM); or </w:t>
      </w:r>
    </w:p>
    <w:p w:rsidR="00052019" w:rsidRDefault="00052019" w:rsidP="00052019">
      <w:pPr>
        <w:pStyle w:val="AspexBullet2"/>
      </w:pPr>
      <w:r>
        <w:t>The Australian and New Zealand College of Anaesthetics relating to Pain Medicine (FFPMANZCA).</w:t>
      </w:r>
    </w:p>
    <w:p w:rsidR="0087419D" w:rsidRDefault="003E1CB1" w:rsidP="00052019">
      <w:pPr>
        <w:pStyle w:val="AspexBodyStandard"/>
      </w:pPr>
      <w:r>
        <w:t>Applicants are selected according to their background and prior experience.</w:t>
      </w:r>
      <w:r w:rsidR="0023019A">
        <w:t xml:space="preserve"> Training exemptions may be granted to medical practitioners who have completed prior training in Addiction Psychiatry through the FRANZCP.</w:t>
      </w:r>
      <w:r w:rsidR="00587506">
        <w:t xml:space="preserve"> Thus:</w:t>
      </w:r>
    </w:p>
    <w:p w:rsidR="00587506" w:rsidRDefault="00636AA7" w:rsidP="00587506">
      <w:pPr>
        <w:pStyle w:val="IntenseQuote"/>
      </w:pPr>
      <w:r>
        <w:t>Addiction medicine</w:t>
      </w:r>
      <w:r w:rsidR="00587506">
        <w:t xml:space="preserve"> specialists undertake approximately 6 years of training.  Basic training is undertaken in a number of different specialty areas, advanced training is tailored to individual applicants, completed according to the specified curriculum and </w:t>
      </w:r>
      <w:r w:rsidR="00A16731">
        <w:t xml:space="preserve">subsequently </w:t>
      </w:r>
      <w:r w:rsidR="00587506">
        <w:t xml:space="preserve">approved </w:t>
      </w:r>
      <w:r w:rsidR="00A16731">
        <w:t>by</w:t>
      </w:r>
      <w:r w:rsidR="00587506">
        <w:t xml:space="preserve"> the </w:t>
      </w:r>
      <w:r w:rsidR="00A16731">
        <w:t xml:space="preserve">Australasian Chapter of </w:t>
      </w:r>
      <w:r w:rsidR="00D1490C">
        <w:t>A</w:t>
      </w:r>
      <w:r>
        <w:t xml:space="preserve">ddiction </w:t>
      </w:r>
      <w:r w:rsidR="00D1490C">
        <w:t>M</w:t>
      </w:r>
      <w:r>
        <w:t>edicine</w:t>
      </w:r>
      <w:r w:rsidR="00A16731">
        <w:t xml:space="preserve"> (under the auspice of the Royal Australasian College of Physicians)</w:t>
      </w:r>
      <w:r w:rsidR="00587506">
        <w:t>.</w:t>
      </w:r>
    </w:p>
    <w:p w:rsidR="00C202A9" w:rsidRDefault="00AC42A1" w:rsidP="004B666E">
      <w:pPr>
        <w:pStyle w:val="Heading2"/>
      </w:pPr>
      <w:bookmarkStart w:id="89" w:name="_Toc224375143"/>
      <w:r>
        <w:t xml:space="preserve">Addiction </w:t>
      </w:r>
      <w:r w:rsidR="00636AA7">
        <w:t>medicine</w:t>
      </w:r>
      <w:r w:rsidR="00052019">
        <w:t xml:space="preserve"> scope of p</w:t>
      </w:r>
      <w:r w:rsidR="0087419D">
        <w:t>ractice</w:t>
      </w:r>
      <w:bookmarkEnd w:id="89"/>
      <w:r w:rsidR="00052019">
        <w:t xml:space="preserve"> </w:t>
      </w:r>
    </w:p>
    <w:p w:rsidR="00AB5316" w:rsidRDefault="00AB5316" w:rsidP="00AB5316">
      <w:pPr>
        <w:pStyle w:val="AspexBodyStandard"/>
      </w:pPr>
      <w:r>
        <w:t xml:space="preserve">According to the training requirements of the Chapter, </w:t>
      </w:r>
      <w:r w:rsidR="00355E6F">
        <w:t>a</w:t>
      </w:r>
      <w:r w:rsidR="00636AA7">
        <w:t>ddiction medicine</w:t>
      </w:r>
      <w:r w:rsidR="00C90BD6">
        <w:t xml:space="preserve"> specialists </w:t>
      </w:r>
      <w:r w:rsidR="00C0739F">
        <w:t xml:space="preserve">must </w:t>
      </w:r>
      <w:r w:rsidR="00310E29">
        <w:t>achieve</w:t>
      </w:r>
      <w:r w:rsidR="00C0739F">
        <w:t xml:space="preserve"> competencies across a</w:t>
      </w:r>
      <w:r w:rsidR="00C90BD6">
        <w:t xml:space="preserve"> variety of </w:t>
      </w:r>
      <w:r w:rsidR="00310E29">
        <w:t>skills</w:t>
      </w:r>
      <w:r w:rsidR="00C90BD6">
        <w:t xml:space="preserve"> </w:t>
      </w:r>
      <w:r>
        <w:t xml:space="preserve">in order to address the needs of individuals </w:t>
      </w:r>
      <w:r w:rsidR="00C0739F">
        <w:t xml:space="preserve">who </w:t>
      </w:r>
      <w:r>
        <w:t xml:space="preserve">experience substance-use disorders </w:t>
      </w:r>
      <w:r w:rsidR="00C90BD6">
        <w:t>including (but not necessarily limited to)</w:t>
      </w:r>
      <w:r w:rsidR="00192A1F">
        <w:t xml:space="preserve"> a demonstrated capacity to</w:t>
      </w:r>
      <w:r w:rsidR="00F00B7F">
        <w:t xml:space="preserve"> (AMC, 2006)</w:t>
      </w:r>
      <w:r w:rsidR="00C90BD6">
        <w:t>:</w:t>
      </w:r>
    </w:p>
    <w:p w:rsidR="00AB5316" w:rsidRDefault="00C0739F" w:rsidP="00AB5316">
      <w:pPr>
        <w:pStyle w:val="AspexBullet1"/>
      </w:pPr>
      <w:r>
        <w:t>“</w:t>
      </w:r>
      <w:r w:rsidR="00AB5316">
        <w:t>Assess and diagnose substance-related disorders;</w:t>
      </w:r>
    </w:p>
    <w:p w:rsidR="00AB5316" w:rsidRDefault="00AB5316" w:rsidP="00AB5316">
      <w:pPr>
        <w:pStyle w:val="AspexBullet1"/>
      </w:pPr>
      <w:r>
        <w:t>Develop and manage an evidence-based treatment plan for substance dependence that incorporates:</w:t>
      </w:r>
    </w:p>
    <w:p w:rsidR="00AB5316" w:rsidRDefault="00AB5316" w:rsidP="00AB5316">
      <w:pPr>
        <w:pStyle w:val="AspexBullet2"/>
      </w:pPr>
      <w:r>
        <w:t>The management of withdrawal states (with or without pharmacotherapy);</w:t>
      </w:r>
    </w:p>
    <w:p w:rsidR="00AB5316" w:rsidRDefault="00AB5316" w:rsidP="00AB5316">
      <w:pPr>
        <w:pStyle w:val="AspexBullet2"/>
      </w:pPr>
      <w:r>
        <w:t>The management of delirium and intoxication, including overdose;</w:t>
      </w:r>
    </w:p>
    <w:p w:rsidR="00AB5316" w:rsidRDefault="00AB5316" w:rsidP="00AB5316">
      <w:pPr>
        <w:pStyle w:val="AspexBullet2"/>
      </w:pPr>
      <w:r>
        <w:t>The use of maint</w:t>
      </w:r>
      <w:r w:rsidR="00C0739F">
        <w:t>enance pharmacotherapies (e.g. Naltrexone, Acamprosate and D</w:t>
      </w:r>
      <w:r>
        <w:t>isu</w:t>
      </w:r>
      <w:r w:rsidR="00C0739F">
        <w:t>lfiram for alcohol dependence; M</w:t>
      </w:r>
      <w:r>
        <w:t>ethado</w:t>
      </w:r>
      <w:r w:rsidR="00C0739F">
        <w:t>ne, Buprenorphine and N</w:t>
      </w:r>
      <w:r>
        <w:t>altrexone for opioid dependence: ‘all of which involve assessment, an induction phase, a stabilisation phase and maintenance phase, and sometimes withdrawal and aftercare’);</w:t>
      </w:r>
    </w:p>
    <w:p w:rsidR="00AB5316" w:rsidRDefault="00AB5316" w:rsidP="00AB5316">
      <w:pPr>
        <w:pStyle w:val="AspexBullet2"/>
      </w:pPr>
      <w:r>
        <w:t>Relapse prevention and on-going monitoring;</w:t>
      </w:r>
    </w:p>
    <w:p w:rsidR="00AB5316" w:rsidRDefault="00AB5316" w:rsidP="00C0739F">
      <w:pPr>
        <w:pStyle w:val="AspexBullet1"/>
      </w:pPr>
      <w:r>
        <w:t>Assess and diagnose medical (e.g. HIV/AIDS, Hepatitis C) and psychiatric (e.g. DSM IV Axis I and II disorders) comorbidities, with provision of specialist referral where required;</w:t>
      </w:r>
    </w:p>
    <w:p w:rsidR="00AB5316" w:rsidRDefault="00AB5316" w:rsidP="00C0739F">
      <w:pPr>
        <w:pStyle w:val="AspexBullet1"/>
      </w:pPr>
      <w:r>
        <w:t>Assess psychosocial and welfare needs, with provision of referral to appropriate services where required;</w:t>
      </w:r>
    </w:p>
    <w:p w:rsidR="00AB5316" w:rsidRDefault="00AB5316" w:rsidP="00C0739F">
      <w:pPr>
        <w:pStyle w:val="AspexBullet1"/>
      </w:pPr>
      <w:r>
        <w:t>Provide consultation-liaison support to GPs who provide on-going maintenance treatment and primary health care to patients;</w:t>
      </w:r>
    </w:p>
    <w:p w:rsidR="00AB5316" w:rsidRDefault="00AB5316" w:rsidP="00C0739F">
      <w:pPr>
        <w:pStyle w:val="AspexBullet1"/>
      </w:pPr>
      <w:r>
        <w:t>Provide effective leadership to multidisciplinary teams within specialist unit settings (e.g. inpatient detoxification centres);</w:t>
      </w:r>
    </w:p>
    <w:p w:rsidR="00AB5316" w:rsidRDefault="00AB5316" w:rsidP="00C0739F">
      <w:pPr>
        <w:pStyle w:val="AspexBullet1"/>
      </w:pPr>
      <w:r>
        <w:lastRenderedPageBreak/>
        <w:t>Provide educational and training support to other medical and health professionals;</w:t>
      </w:r>
    </w:p>
    <w:p w:rsidR="00AB5316" w:rsidRDefault="00AB5316" w:rsidP="00C0739F">
      <w:pPr>
        <w:pStyle w:val="AspexBullet1"/>
      </w:pPr>
      <w:r>
        <w:t>Contribute to the development and dissemination of a comprehensive evidence-base to guide and inform clinical practice;</w:t>
      </w:r>
    </w:p>
    <w:p w:rsidR="00AB5316" w:rsidRDefault="00AB5316" w:rsidP="00C0739F">
      <w:pPr>
        <w:pStyle w:val="AspexBullet1"/>
      </w:pPr>
      <w:r>
        <w:t xml:space="preserve">Contribute to </w:t>
      </w:r>
      <w:r w:rsidR="00355E6F">
        <w:t>a</w:t>
      </w:r>
      <w:r w:rsidR="00636AA7">
        <w:t>ddiction medicine</w:t>
      </w:r>
      <w:r>
        <w:t xml:space="preserve"> research;</w:t>
      </w:r>
    </w:p>
    <w:p w:rsidR="00AB5316" w:rsidRDefault="00AB5316" w:rsidP="00C0739F">
      <w:pPr>
        <w:pStyle w:val="AspexBullet1"/>
      </w:pPr>
      <w:r>
        <w:t>Contribute to health promotion and public health policy development;</w:t>
      </w:r>
    </w:p>
    <w:p w:rsidR="00AB5316" w:rsidRDefault="00AB5316" w:rsidP="00C0739F">
      <w:pPr>
        <w:pStyle w:val="AspexBullet1"/>
      </w:pPr>
      <w:r>
        <w:t>Contribute to academic teaching and professional training; and</w:t>
      </w:r>
    </w:p>
    <w:p w:rsidR="00C90BD6" w:rsidRDefault="00AB5316" w:rsidP="00C0739F">
      <w:pPr>
        <w:pStyle w:val="AspexBullet1"/>
      </w:pPr>
      <w:r>
        <w:t>Provide expert legal opinion and other forensic advice where required.</w:t>
      </w:r>
      <w:r w:rsidR="00C0739F">
        <w:t>”</w:t>
      </w:r>
    </w:p>
    <w:p w:rsidR="00C0739F" w:rsidRDefault="000D48E1" w:rsidP="00C0739F">
      <w:pPr>
        <w:pStyle w:val="Heading2"/>
      </w:pPr>
      <w:bookmarkStart w:id="90" w:name="_Toc224375144"/>
      <w:r>
        <w:t xml:space="preserve">Addiction </w:t>
      </w:r>
      <w:r w:rsidR="00355E6F">
        <w:t>m</w:t>
      </w:r>
      <w:r>
        <w:t>edicine</w:t>
      </w:r>
      <w:r w:rsidR="00C0739F">
        <w:t xml:space="preserve"> interventions</w:t>
      </w:r>
      <w:bookmarkEnd w:id="90"/>
      <w:r w:rsidR="00C0739F">
        <w:t xml:space="preserve"> </w:t>
      </w:r>
    </w:p>
    <w:p w:rsidR="00C0739F" w:rsidRDefault="009449A5" w:rsidP="00C0739F">
      <w:pPr>
        <w:pStyle w:val="AspexBodyStandard"/>
      </w:pPr>
      <w:r>
        <w:t xml:space="preserve">In order to address complexity and chronicity of people experiencing (or at risk of experiencing) substance-use disorders, specialists in </w:t>
      </w:r>
      <w:r w:rsidR="00355E6F">
        <w:t>a</w:t>
      </w:r>
      <w:r w:rsidR="00636AA7">
        <w:t>ddiction medicine</w:t>
      </w:r>
      <w:r>
        <w:t xml:space="preserve"> provide a variety of clinical interventions including:</w:t>
      </w:r>
    </w:p>
    <w:p w:rsidR="009449A5" w:rsidRDefault="009449A5" w:rsidP="00FB66FA">
      <w:pPr>
        <w:pStyle w:val="AspexBullet1"/>
      </w:pPr>
      <w:r>
        <w:t>Emergency</w:t>
      </w:r>
      <w:r w:rsidR="00FB66FA">
        <w:t>/acute</w:t>
      </w:r>
      <w:r>
        <w:t xml:space="preserve"> withdrawal management</w:t>
      </w:r>
      <w:r w:rsidR="00FB66FA">
        <w:t>;</w:t>
      </w:r>
      <w:r>
        <w:t xml:space="preserve"> </w:t>
      </w:r>
    </w:p>
    <w:p w:rsidR="009449A5" w:rsidRDefault="00FB66FA" w:rsidP="00FB66FA">
      <w:pPr>
        <w:pStyle w:val="AspexBullet1"/>
      </w:pPr>
      <w:r>
        <w:t>Intake p</w:t>
      </w:r>
      <w:r w:rsidR="009449A5">
        <w:t>rocessing/and assessment</w:t>
      </w:r>
      <w:r>
        <w:t>;</w:t>
      </w:r>
    </w:p>
    <w:p w:rsidR="009449A5" w:rsidRDefault="00FB66FA" w:rsidP="00FB66FA">
      <w:pPr>
        <w:pStyle w:val="AspexBullet1"/>
      </w:pPr>
      <w:r>
        <w:t>Treatment p</w:t>
      </w:r>
      <w:r w:rsidR="009449A5">
        <w:t>lanning</w:t>
      </w:r>
      <w:r>
        <w:t>;</w:t>
      </w:r>
    </w:p>
    <w:p w:rsidR="00FB66FA" w:rsidRDefault="00FB66FA" w:rsidP="00FB66FA">
      <w:pPr>
        <w:pStyle w:val="AspexBullet1"/>
      </w:pPr>
      <w:r>
        <w:t>Multi-disciplinary care co-ordination;</w:t>
      </w:r>
    </w:p>
    <w:p w:rsidR="009449A5" w:rsidRDefault="009449A5" w:rsidP="00FB66FA">
      <w:pPr>
        <w:pStyle w:val="AspexBullet1"/>
      </w:pPr>
      <w:r>
        <w:t>Pharmacotherapy</w:t>
      </w:r>
      <w:r w:rsidR="00FB66FA">
        <w:t>;</w:t>
      </w:r>
    </w:p>
    <w:p w:rsidR="009449A5" w:rsidRDefault="009449A5" w:rsidP="00FB66FA">
      <w:pPr>
        <w:pStyle w:val="AspexBullet1"/>
      </w:pPr>
      <w:r>
        <w:t>Behavioural therapy and counselling</w:t>
      </w:r>
      <w:r w:rsidR="00FB66FA">
        <w:t>;</w:t>
      </w:r>
    </w:p>
    <w:p w:rsidR="009449A5" w:rsidRDefault="009449A5" w:rsidP="00FB66FA">
      <w:pPr>
        <w:pStyle w:val="AspexBullet1"/>
      </w:pPr>
      <w:r>
        <w:t>Substance-use monitoring</w:t>
      </w:r>
      <w:r w:rsidR="00FB66FA">
        <w:t>;</w:t>
      </w:r>
    </w:p>
    <w:p w:rsidR="009449A5" w:rsidRDefault="009449A5" w:rsidP="00FB66FA">
      <w:pPr>
        <w:pStyle w:val="AspexBullet1"/>
      </w:pPr>
      <w:r>
        <w:t>Self-help and peer support groups</w:t>
      </w:r>
      <w:r w:rsidR="00FB66FA">
        <w:t>;</w:t>
      </w:r>
    </w:p>
    <w:p w:rsidR="009449A5" w:rsidRDefault="009449A5" w:rsidP="00FB66FA">
      <w:pPr>
        <w:pStyle w:val="AspexBullet1"/>
      </w:pPr>
      <w:r>
        <w:t>Clinical and case management</w:t>
      </w:r>
      <w:r w:rsidR="00FB66FA">
        <w:t>; and</w:t>
      </w:r>
    </w:p>
    <w:p w:rsidR="009449A5" w:rsidRDefault="009449A5" w:rsidP="00FB66FA">
      <w:pPr>
        <w:pStyle w:val="AspexBullet1"/>
      </w:pPr>
      <w:r>
        <w:t>Continuing care.</w:t>
      </w:r>
    </w:p>
    <w:p w:rsidR="00FB66FA" w:rsidRPr="00C0739F" w:rsidRDefault="00FB66FA" w:rsidP="00FB66FA">
      <w:pPr>
        <w:pStyle w:val="AspexBodyStandard"/>
      </w:pPr>
      <w:r>
        <w:t>These interventions may be provided directly by specialists or via consultation with other specialists, general practitioners or and other health providers. Unlike many other physicians, the type of intervention is dependent upon the timing and nature of client presentation.  Accordingly, comprehensive assessment may not be possible until acute withdrawal management has been implemented. Similarly, treatment of relapse may be required prior to re-assessment and revised treatment planning.</w:t>
      </w:r>
    </w:p>
    <w:p w:rsidR="00AC42A1" w:rsidRDefault="00636AA7" w:rsidP="00AC42A1">
      <w:pPr>
        <w:pStyle w:val="Heading2"/>
      </w:pPr>
      <w:bookmarkStart w:id="91" w:name="_Toc224375145"/>
      <w:r>
        <w:t>Addiction medicine</w:t>
      </w:r>
      <w:r w:rsidR="00AC42A1">
        <w:t xml:space="preserve"> workforce</w:t>
      </w:r>
      <w:bookmarkEnd w:id="91"/>
    </w:p>
    <w:p w:rsidR="00AC42A1" w:rsidRDefault="00395621" w:rsidP="00AC42A1">
      <w:pPr>
        <w:pStyle w:val="AspexBodyStandard"/>
      </w:pPr>
      <w:r>
        <w:t xml:space="preserve">Registration data </w:t>
      </w:r>
      <w:r w:rsidR="00AC42A1">
        <w:t xml:space="preserve">from the Chapter of </w:t>
      </w:r>
      <w:r w:rsidR="00355E6F">
        <w:t>a</w:t>
      </w:r>
      <w:r w:rsidR="00636AA7">
        <w:t>ddiction medicine</w:t>
      </w:r>
      <w:r w:rsidR="00AC42A1">
        <w:t xml:space="preserve"> reveal a total of </w:t>
      </w:r>
      <w:r>
        <w:t>174</w:t>
      </w:r>
      <w:r w:rsidR="00AC42A1">
        <w:t xml:space="preserve"> </w:t>
      </w:r>
      <w:r w:rsidR="00355E6F">
        <w:t>a</w:t>
      </w:r>
      <w:r w:rsidR="00636AA7">
        <w:t>ddiction medicine</w:t>
      </w:r>
      <w:r w:rsidR="00AC42A1">
        <w:t xml:space="preserve"> </w:t>
      </w:r>
      <w:r w:rsidR="00D1490C">
        <w:t>s</w:t>
      </w:r>
      <w:r w:rsidR="00AC42A1">
        <w:t xml:space="preserve">pecialists in Australia, </w:t>
      </w:r>
      <w:r>
        <w:t xml:space="preserve">142 of </w:t>
      </w:r>
      <w:r w:rsidR="004F76CD">
        <w:t>who</w:t>
      </w:r>
      <w:r w:rsidR="00EC3606">
        <w:t xml:space="preserve"> </w:t>
      </w:r>
      <w:r>
        <w:t>are below the current age of retirement</w:t>
      </w:r>
      <w:r w:rsidR="00AC42A1">
        <w:t xml:space="preserve"> (</w:t>
      </w:r>
      <w:r w:rsidR="009C6139">
        <w:fldChar w:fldCharType="begin"/>
      </w:r>
      <w:r w:rsidR="00AC42A1">
        <w:instrText xml:space="preserve"> REF _Ref222156977 \h </w:instrText>
      </w:r>
      <w:r w:rsidR="009C6139">
        <w:fldChar w:fldCharType="separate"/>
      </w:r>
      <w:r w:rsidR="00690E47" w:rsidRPr="00C32C3D">
        <w:t xml:space="preserve">Table </w:t>
      </w:r>
      <w:r w:rsidR="00690E47">
        <w:rPr>
          <w:noProof/>
        </w:rPr>
        <w:t>4</w:t>
      </w:r>
      <w:r w:rsidR="00690E47" w:rsidRPr="00C32C3D">
        <w:noBreakHyphen/>
      </w:r>
      <w:r w:rsidR="00690E47">
        <w:rPr>
          <w:noProof/>
        </w:rPr>
        <w:t>1</w:t>
      </w:r>
      <w:r w:rsidR="009C6139">
        <w:fldChar w:fldCharType="end"/>
      </w:r>
      <w:r w:rsidR="00AC42A1">
        <w:t>).</w:t>
      </w:r>
    </w:p>
    <w:p w:rsidR="003B7CD2" w:rsidRDefault="003B7CD2" w:rsidP="00AC42A1">
      <w:pPr>
        <w:pStyle w:val="AspexBodyStandard"/>
      </w:pPr>
    </w:p>
    <w:p w:rsidR="00AC42A1" w:rsidRDefault="00AC42A1" w:rsidP="00AC42A1">
      <w:pPr>
        <w:pStyle w:val="Caption"/>
      </w:pPr>
      <w:bookmarkStart w:id="92" w:name="_Ref222156977"/>
      <w:bookmarkStart w:id="93" w:name="_Toc351131586"/>
      <w:r w:rsidRPr="00C32C3D">
        <w:lastRenderedPageBreak/>
        <w:t xml:space="preserve">Table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1</w:t>
      </w:r>
      <w:r w:rsidR="00690E47">
        <w:rPr>
          <w:noProof/>
        </w:rPr>
        <w:fldChar w:fldCharType="end"/>
      </w:r>
      <w:bookmarkEnd w:id="92"/>
      <w:r w:rsidR="007137BE">
        <w:rPr>
          <w:noProof/>
        </w:rPr>
        <w:t>:</w:t>
      </w:r>
      <w:r w:rsidRPr="00C32C3D">
        <w:tab/>
        <w:t>Addiction Medicine Specialis</w:t>
      </w:r>
      <w:r>
        <w:t>ts Working in Australia 2013</w:t>
      </w:r>
      <w:bookmarkEnd w:id="93"/>
    </w:p>
    <w:bookmarkStart w:id="94" w:name="_MON_1425363548"/>
    <w:bookmarkEnd w:id="94"/>
    <w:p w:rsidR="00AC42A1" w:rsidRDefault="00656093" w:rsidP="00EC3606">
      <w:pPr>
        <w:pStyle w:val="AspexBodyStandard"/>
      </w:pPr>
      <w:r>
        <w:object w:dxaOrig="9235" w:dyaOrig="2356">
          <v:shape id="_x0000_i1033" type="#_x0000_t75" alt="Table 4 1: Addiction Medicine Specialists Working in Australia 2013" style="width:461.25pt;height:119.25pt" o:ole="">
            <v:imagedata r:id="rId40" o:title=""/>
          </v:shape>
          <o:OLEObject Type="Embed" ProgID="Word.Document.12" ShapeID="_x0000_i1033" DrawAspect="Content" ObjectID="_1457428412" r:id="rId41">
            <o:FieldCodes>\s</o:FieldCodes>
          </o:OLEObject>
        </w:object>
      </w:r>
      <w:r w:rsidR="00AC42A1">
        <w:t>Comparison of the rate of specialists</w:t>
      </w:r>
      <w:r w:rsidR="00AD1D22">
        <w:t xml:space="preserve"> under the age of retirement</w:t>
      </w:r>
      <w:r w:rsidR="00AC42A1">
        <w:t xml:space="preserve"> (per 10,000 population) revealed </w:t>
      </w:r>
      <w:r w:rsidR="00AD1D22">
        <w:t>a</w:t>
      </w:r>
      <w:r w:rsidR="00AC42A1">
        <w:t xml:space="preserve"> </w:t>
      </w:r>
      <w:r w:rsidR="00AD1D22">
        <w:t xml:space="preserve">significantly higher proportion of specialists in Tasmania (Z=1.69, p = 0.038), and a significantly lower proportion of specialists in the Northern Territory compared with the national average </w:t>
      </w:r>
      <w:r w:rsidR="00AC42A1">
        <w:t>(</w:t>
      </w:r>
      <w:r w:rsidR="009C6139">
        <w:fldChar w:fldCharType="begin"/>
      </w:r>
      <w:r w:rsidR="00AC42A1">
        <w:instrText xml:space="preserve"> REF _Ref222148627 \h </w:instrText>
      </w:r>
      <w:r w:rsidR="009C6139">
        <w:fldChar w:fldCharType="separate"/>
      </w:r>
      <w:r w:rsidR="00690E47" w:rsidRPr="00C32C3D">
        <w:t xml:space="preserve">Figure </w:t>
      </w:r>
      <w:r w:rsidR="00690E47">
        <w:rPr>
          <w:noProof/>
        </w:rPr>
        <w:t>4</w:t>
      </w:r>
      <w:r w:rsidR="00690E47" w:rsidRPr="00C32C3D">
        <w:noBreakHyphen/>
      </w:r>
      <w:r w:rsidR="00690E47">
        <w:rPr>
          <w:noProof/>
        </w:rPr>
        <w:t>1</w:t>
      </w:r>
      <w:r w:rsidR="009C6139">
        <w:fldChar w:fldCharType="end"/>
      </w:r>
      <w:r w:rsidR="00AC42A1">
        <w:t>).</w:t>
      </w:r>
    </w:p>
    <w:p w:rsidR="00AC42A1" w:rsidRPr="00C32C3D" w:rsidRDefault="00AC42A1" w:rsidP="00AC42A1">
      <w:pPr>
        <w:pStyle w:val="Caption"/>
      </w:pPr>
      <w:bookmarkStart w:id="95" w:name="_Ref222148627"/>
      <w:bookmarkStart w:id="96" w:name="_Toc351131415"/>
      <w:r w:rsidRPr="00C32C3D">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1</w:t>
      </w:r>
      <w:r w:rsidR="00690E47">
        <w:rPr>
          <w:noProof/>
        </w:rPr>
        <w:fldChar w:fldCharType="end"/>
      </w:r>
      <w:bookmarkEnd w:id="95"/>
      <w:r w:rsidR="00D22B1E">
        <w:rPr>
          <w:noProof/>
        </w:rPr>
        <w:t>:</w:t>
      </w:r>
      <w:r w:rsidRPr="00C32C3D">
        <w:tab/>
      </w:r>
      <w:r>
        <w:t>Standardised Distribution of S</w:t>
      </w:r>
      <w:r w:rsidRPr="00C32C3D">
        <w:t>pecialists a</w:t>
      </w:r>
      <w:r>
        <w:t>cross Australia 2011</w:t>
      </w:r>
      <w:bookmarkEnd w:id="96"/>
    </w:p>
    <w:p w:rsidR="00AC42A1" w:rsidRPr="00E4774F" w:rsidRDefault="002C45E9" w:rsidP="00FD1D64">
      <w:pPr>
        <w:pStyle w:val="AspexBodyStandard"/>
        <w:jc w:val="left"/>
      </w:pPr>
      <w:r>
        <w:rPr>
          <w:noProof/>
          <w:lang w:eastAsia="en-AU"/>
        </w:rPr>
        <w:drawing>
          <wp:inline distT="0" distB="0" distL="0" distR="0" wp14:anchorId="03902A88" wp14:editId="4CBC65CB">
            <wp:extent cx="5486400" cy="2407920"/>
            <wp:effectExtent l="0" t="0" r="0" b="0"/>
            <wp:docPr id="1" name="Chart 1" title="Figure 4 1: Standardised Distribution of Specialists across Australia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42A1" w:rsidRDefault="00AC42A1" w:rsidP="00AD1D22">
      <w:pPr>
        <w:pStyle w:val="AspexBodyStandard"/>
      </w:pPr>
      <w:r>
        <w:t xml:space="preserve">Chapter representatives and a range of other </w:t>
      </w:r>
      <w:r w:rsidR="00355E6F">
        <w:t>a</w:t>
      </w:r>
      <w:r w:rsidR="00636AA7">
        <w:t>ddiction medicine</w:t>
      </w:r>
      <w:r>
        <w:t xml:space="preserve"> specialists reported con</w:t>
      </w:r>
      <w:r w:rsidR="003B7CD2">
        <w:t>cerns about the average age of F</w:t>
      </w:r>
      <w:r>
        <w:t xml:space="preserve">ellows.  It was estimated that a sizable proportion of the current fellowship would be eligible for retirement over the coming years. </w:t>
      </w:r>
      <w:r w:rsidR="00AD1D22">
        <w:t>Further examination of Chapter data revealed that the average age of all fellows was 58 years (Median= 58 years), with:</w:t>
      </w:r>
    </w:p>
    <w:p w:rsidR="00AC42A1" w:rsidRDefault="001F7B12" w:rsidP="00AC42A1">
      <w:pPr>
        <w:pStyle w:val="AspexBullet1"/>
      </w:pPr>
      <w:r>
        <w:t>16% (95%CI</w:t>
      </w:r>
      <w:r w:rsidR="00AC42A1">
        <w:t xml:space="preserve">: </w:t>
      </w:r>
      <w:r>
        <w:t>11</w:t>
      </w:r>
      <w:r w:rsidR="00AC42A1">
        <w:t>-</w:t>
      </w:r>
      <w:r>
        <w:t>23</w:t>
      </w:r>
      <w:r w:rsidR="00AC42A1">
        <w:t>) of the current fellowship eligible to retire within the next three years;</w:t>
      </w:r>
    </w:p>
    <w:p w:rsidR="00AC42A1" w:rsidRDefault="00AD1D22" w:rsidP="00AC42A1">
      <w:pPr>
        <w:pStyle w:val="AspexBullet1"/>
      </w:pPr>
      <w:r>
        <w:t>27</w:t>
      </w:r>
      <w:r w:rsidR="001F7B12">
        <w:t>% (95%CI</w:t>
      </w:r>
      <w:r w:rsidR="00AC42A1">
        <w:t xml:space="preserve">: </w:t>
      </w:r>
      <w:r w:rsidR="001F7B12">
        <w:t>21</w:t>
      </w:r>
      <w:r w:rsidR="00AC42A1">
        <w:t>-</w:t>
      </w:r>
      <w:r w:rsidR="001F7B12">
        <w:t>35</w:t>
      </w:r>
      <w:r w:rsidR="00AC42A1">
        <w:t xml:space="preserve">) eligible for retirement within the next six years; and </w:t>
      </w:r>
    </w:p>
    <w:p w:rsidR="00AC42A1" w:rsidRDefault="00AD1D22" w:rsidP="00AC42A1">
      <w:pPr>
        <w:pStyle w:val="AspexBullet1"/>
      </w:pPr>
      <w:r>
        <w:t>41</w:t>
      </w:r>
      <w:r w:rsidR="001F7B12">
        <w:t>% (95%CI: 34-5</w:t>
      </w:r>
      <w:r w:rsidR="00AC42A1">
        <w:t>0) of all current fellows eligible to retire within nine years.</w:t>
      </w:r>
    </w:p>
    <w:p w:rsidR="003C3A2B" w:rsidRDefault="003C3A2B" w:rsidP="00AD1D22">
      <w:pPr>
        <w:pStyle w:val="AspexBodyStandard"/>
      </w:pPr>
      <w:r>
        <w:t xml:space="preserve">Fellowship concerns were further reinforced by the </w:t>
      </w:r>
      <w:r w:rsidR="00AD1D22">
        <w:t>number of trainees admitted to the program</w:t>
      </w:r>
      <w:r>
        <w:t>, which</w:t>
      </w:r>
      <w:r w:rsidR="00AD1D22">
        <w:t xml:space="preserve"> was considered insufficient for</w:t>
      </w:r>
      <w:r w:rsidR="003B7CD2">
        <w:t xml:space="preserve"> workforce replenishment.  One F</w:t>
      </w:r>
      <w:r w:rsidR="00AD1D22">
        <w:t>ellow reported that around half of all current trainees did not complete their fellowship, preferring instead to commence advanced training until an accredited position became available in an alternative specialty area.</w:t>
      </w:r>
      <w:r>
        <w:t xml:space="preserve">  Examination of Chapter data for the total number of current </w:t>
      </w:r>
      <w:r>
        <w:lastRenderedPageBreak/>
        <w:t xml:space="preserve">trainees, and the number of new trainees entering the fellowship program over the past three years is presented in </w:t>
      </w:r>
      <w:r w:rsidR="009C6139">
        <w:fldChar w:fldCharType="begin"/>
      </w:r>
      <w:r>
        <w:instrText xml:space="preserve"> REF _Ref223768880 \h </w:instrText>
      </w:r>
      <w:r w:rsidR="009C6139">
        <w:fldChar w:fldCharType="separate"/>
      </w:r>
      <w:r w:rsidR="00690E47" w:rsidRPr="00C32C3D">
        <w:t xml:space="preserve">Table </w:t>
      </w:r>
      <w:r w:rsidR="00690E47">
        <w:rPr>
          <w:noProof/>
        </w:rPr>
        <w:t>4</w:t>
      </w:r>
      <w:r w:rsidR="00690E47" w:rsidRPr="00C32C3D">
        <w:noBreakHyphen/>
      </w:r>
      <w:r w:rsidR="00690E47">
        <w:rPr>
          <w:noProof/>
        </w:rPr>
        <w:t>2</w:t>
      </w:r>
      <w:r w:rsidR="009C6139">
        <w:fldChar w:fldCharType="end"/>
      </w:r>
      <w:r>
        <w:t xml:space="preserve">, which reveals that only 4-5 trainees have entered the fellowship program over the past two years.  Data also indicates that the majority of current trainees are completing at least part of their fellowship program on a part time basis (taking more than the three year full time equivalent to complete training). </w:t>
      </w:r>
    </w:p>
    <w:p w:rsidR="003C3A2B" w:rsidRDefault="003C3A2B" w:rsidP="003C3A2B">
      <w:pPr>
        <w:pStyle w:val="Caption"/>
      </w:pPr>
      <w:bookmarkStart w:id="97" w:name="_Ref223768880"/>
      <w:bookmarkStart w:id="98" w:name="_Toc351131587"/>
      <w:r w:rsidRPr="00C32C3D">
        <w:t xml:space="preserve">Table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2</w:t>
      </w:r>
      <w:r w:rsidR="00690E47">
        <w:rPr>
          <w:noProof/>
        </w:rPr>
        <w:fldChar w:fldCharType="end"/>
      </w:r>
      <w:bookmarkEnd w:id="97"/>
      <w:r w:rsidR="007137BE">
        <w:rPr>
          <w:noProof/>
        </w:rPr>
        <w:t>:</w:t>
      </w:r>
      <w:r w:rsidRPr="00C32C3D">
        <w:tab/>
        <w:t xml:space="preserve">Addiction Medicine </w:t>
      </w:r>
      <w:r>
        <w:t>Trainees Working in Australia 2013</w:t>
      </w:r>
      <w:bookmarkEnd w:id="98"/>
    </w:p>
    <w:bookmarkStart w:id="99" w:name="_MON_1425363918"/>
    <w:bookmarkEnd w:id="99"/>
    <w:p w:rsidR="00B2095B" w:rsidRPr="00B2095B" w:rsidRDefault="00656093" w:rsidP="00B2095B">
      <w:pPr>
        <w:pStyle w:val="AspexBodyStandard"/>
      </w:pPr>
      <w:r>
        <w:object w:dxaOrig="9247" w:dyaOrig="2758">
          <v:shape id="_x0000_i1034" type="#_x0000_t75" alt="Table 4 2: Addiction Medicine Trainees Working in Australia 2013" style="width:462.75pt;height:138pt" o:ole="">
            <v:imagedata r:id="rId43" o:title=""/>
          </v:shape>
          <o:OLEObject Type="Embed" ProgID="Word.Document.12" ShapeID="_x0000_i1034" DrawAspect="Content" ObjectID="_1457428413" r:id="rId44">
            <o:FieldCodes>\s</o:FieldCodes>
          </o:OLEObject>
        </w:object>
      </w:r>
    </w:p>
    <w:p w:rsidR="00587506" w:rsidRDefault="00587506" w:rsidP="00AE177D">
      <w:pPr>
        <w:pStyle w:val="IntenseQuote"/>
        <w:spacing w:before="0" w:line="240" w:lineRule="auto"/>
      </w:pPr>
      <w:r>
        <w:t xml:space="preserve">The </w:t>
      </w:r>
      <w:r w:rsidR="00636AA7">
        <w:t>Addiction medicine</w:t>
      </w:r>
      <w:r>
        <w:t xml:space="preserve"> workforce is in decline, a significant proportion of current Fellows are nearing the age of retirement and an insufficient number of trainees are currently being recruited to </w:t>
      </w:r>
      <w:r w:rsidR="00FF351B">
        <w:t>redress</w:t>
      </w:r>
      <w:r w:rsidR="00CA1637">
        <w:t xml:space="preserve"> workforce shortages.</w:t>
      </w:r>
    </w:p>
    <w:p w:rsidR="00AD1D22" w:rsidRDefault="00147714" w:rsidP="00147714">
      <w:pPr>
        <w:pStyle w:val="Heading2"/>
      </w:pPr>
      <w:bookmarkStart w:id="100" w:name="_Toc224375146"/>
      <w:r>
        <w:t xml:space="preserve">Practice settings for </w:t>
      </w:r>
      <w:r w:rsidR="004F76CD">
        <w:t>a</w:t>
      </w:r>
      <w:r>
        <w:t xml:space="preserve">ddiction </w:t>
      </w:r>
      <w:r w:rsidR="004F76CD">
        <w:t>m</w:t>
      </w:r>
      <w:r>
        <w:t>edicine</w:t>
      </w:r>
      <w:bookmarkEnd w:id="100"/>
    </w:p>
    <w:p w:rsidR="00081F58" w:rsidRDefault="00081F58" w:rsidP="00081F58">
      <w:pPr>
        <w:pStyle w:val="Heading3"/>
      </w:pPr>
      <w:bookmarkStart w:id="101" w:name="_Toc224038118"/>
      <w:r>
        <w:t>Public versus private practice</w:t>
      </w:r>
      <w:bookmarkEnd w:id="101"/>
    </w:p>
    <w:p w:rsidR="006011CD" w:rsidRDefault="006011CD" w:rsidP="00FB66FA">
      <w:pPr>
        <w:pStyle w:val="AspexBodyStandard"/>
      </w:pPr>
      <w:r>
        <w:t xml:space="preserve">A </w:t>
      </w:r>
      <w:r w:rsidR="009B59EB">
        <w:t xml:space="preserve">survey </w:t>
      </w:r>
      <w:r w:rsidR="00147714">
        <w:t xml:space="preserve">of Chapter fellows </w:t>
      </w:r>
      <w:r w:rsidR="009B59EB">
        <w:t>has</w:t>
      </w:r>
      <w:r>
        <w:t xml:space="preserve"> identified that </w:t>
      </w:r>
      <w:r w:rsidR="00791644">
        <w:t xml:space="preserve">79% of Chapter fellows (95% </w:t>
      </w:r>
      <w:r w:rsidR="009B59EB">
        <w:t xml:space="preserve">ci: </w:t>
      </w:r>
      <w:r w:rsidR="00D23FB1">
        <w:t>69-</w:t>
      </w:r>
      <w:r w:rsidR="00791644">
        <w:t>87</w:t>
      </w:r>
      <w:r w:rsidR="009B59EB">
        <w:t xml:space="preserve">) work in the public sector, and </w:t>
      </w:r>
      <w:r w:rsidR="00791644">
        <w:t>48%</w:t>
      </w:r>
      <w:r w:rsidR="009B59EB">
        <w:t xml:space="preserve"> all fellows (</w:t>
      </w:r>
      <w:r w:rsidR="00791644">
        <w:t>95</w:t>
      </w:r>
      <w:r w:rsidR="009B59EB">
        <w:t>%</w:t>
      </w:r>
      <w:r w:rsidR="00791644">
        <w:t xml:space="preserve"> ci: 37-59</w:t>
      </w:r>
      <w:r w:rsidR="009B59EB">
        <w:t>) work in the private sector</w:t>
      </w:r>
      <w:r w:rsidR="009B59EB">
        <w:rPr>
          <w:rStyle w:val="FootnoteReference"/>
        </w:rPr>
        <w:footnoteReference w:id="26"/>
      </w:r>
      <w:r w:rsidR="009B59EB">
        <w:t>.  Specifically:</w:t>
      </w:r>
    </w:p>
    <w:p w:rsidR="006D269A" w:rsidRDefault="006D269A" w:rsidP="009B59EB">
      <w:pPr>
        <w:pStyle w:val="AspexBullet1"/>
      </w:pPr>
      <w:r>
        <w:t xml:space="preserve">52% </w:t>
      </w:r>
      <w:r w:rsidR="002A6572">
        <w:t>(</w:t>
      </w:r>
      <w:r w:rsidR="00147714">
        <w:t>95%CI</w:t>
      </w:r>
      <w:r w:rsidR="00791644">
        <w:t>: 41-63</w:t>
      </w:r>
      <w:r w:rsidR="002A6572">
        <w:t xml:space="preserve">) </w:t>
      </w:r>
      <w:r>
        <w:t>worked in public clinics only</w:t>
      </w:r>
      <w:r w:rsidR="009B59EB">
        <w:t>;</w:t>
      </w:r>
    </w:p>
    <w:p w:rsidR="002A6572" w:rsidRDefault="002A6572" w:rsidP="009B59EB">
      <w:pPr>
        <w:pStyle w:val="AspexBullet1"/>
      </w:pPr>
      <w:r>
        <w:t>27% (</w:t>
      </w:r>
      <w:r w:rsidR="00791644">
        <w:t>95%</w:t>
      </w:r>
      <w:r w:rsidR="00147714">
        <w:t xml:space="preserve">CI: </w:t>
      </w:r>
      <w:r w:rsidR="00791644">
        <w:t xml:space="preserve">18-38) </w:t>
      </w:r>
      <w:r>
        <w:t>worked in both public and private clinics</w:t>
      </w:r>
      <w:r w:rsidR="009B59EB">
        <w:t>; and</w:t>
      </w:r>
    </w:p>
    <w:p w:rsidR="006D269A" w:rsidRPr="00FB66FA" w:rsidRDefault="009B59EB" w:rsidP="00FB66FA">
      <w:pPr>
        <w:pStyle w:val="AspexBullet1"/>
      </w:pPr>
      <w:r>
        <w:t>21% (</w:t>
      </w:r>
      <w:r w:rsidR="00147714">
        <w:t xml:space="preserve">95%CI: </w:t>
      </w:r>
      <w:r w:rsidR="00791644">
        <w:t>13-31</w:t>
      </w:r>
      <w:r>
        <w:t>) work in private clinics only.</w:t>
      </w:r>
    </w:p>
    <w:p w:rsidR="00081F58" w:rsidRDefault="00081F58" w:rsidP="00081F58">
      <w:pPr>
        <w:pStyle w:val="Heading3"/>
      </w:pPr>
      <w:bookmarkStart w:id="102" w:name="_Toc224038119"/>
      <w:r>
        <w:t>Public practice arrangements</w:t>
      </w:r>
      <w:bookmarkEnd w:id="102"/>
    </w:p>
    <w:p w:rsidR="00C0739F" w:rsidRDefault="00FB66FA" w:rsidP="00C0739F">
      <w:pPr>
        <w:pStyle w:val="AspexBodyStandard"/>
      </w:pPr>
      <w:r>
        <w:t xml:space="preserve">Within the public sector, </w:t>
      </w:r>
      <w:r w:rsidR="00F81DD2">
        <w:t xml:space="preserve">patients are identified via medical practitioner referral, or hospital in-reach/community </w:t>
      </w:r>
      <w:proofErr w:type="gramStart"/>
      <w:r w:rsidR="00F81DD2">
        <w:t>out-reach</w:t>
      </w:r>
      <w:proofErr w:type="gramEnd"/>
      <w:r w:rsidR="00F81DD2">
        <w:t xml:space="preserve"> activities undertaken by non-medical practitioners.  Those in need of specialist assessment and or management are triaged to the attention of </w:t>
      </w:r>
      <w:r w:rsidR="00355E6F">
        <w:t>a</w:t>
      </w:r>
      <w:r w:rsidR="00636AA7">
        <w:t>ddiction medicine</w:t>
      </w:r>
      <w:r w:rsidR="00F81DD2">
        <w:t xml:space="preserve"> specialists.  All other treatment is provided through advice to the referring medical </w:t>
      </w:r>
      <w:r w:rsidR="00F81DD2">
        <w:lastRenderedPageBreak/>
        <w:t>practitioner and/or other health clinician.</w:t>
      </w:r>
      <w:r w:rsidR="00136EC0">
        <w:t xml:space="preserve">  Public sector data on medical </w:t>
      </w:r>
      <w:r w:rsidR="00D23FB1">
        <w:t>occasions of service were</w:t>
      </w:r>
      <w:r w:rsidR="00E275E0">
        <w:t xml:space="preserve"> </w:t>
      </w:r>
      <w:r w:rsidR="00D23FB1">
        <w:t>provided by</w:t>
      </w:r>
      <w:r w:rsidR="00136EC0">
        <w:t xml:space="preserve"> one Australian jurisdiction</w:t>
      </w:r>
      <w:r w:rsidR="00E275E0">
        <w:t xml:space="preserve"> and</w:t>
      </w:r>
      <w:r w:rsidR="00136EC0">
        <w:t xml:space="preserve"> </w:t>
      </w:r>
      <w:r w:rsidR="00D23FB1">
        <w:t>were</w:t>
      </w:r>
      <w:r w:rsidR="00136EC0">
        <w:t xml:space="preserve"> consistent with model of care arrangements des</w:t>
      </w:r>
      <w:r w:rsidR="008F441A">
        <w:t>cribed across all jurisdictions, such that:</w:t>
      </w:r>
    </w:p>
    <w:p w:rsidR="008F441A" w:rsidRDefault="008F441A" w:rsidP="008F441A">
      <w:pPr>
        <w:pStyle w:val="AspexBullet1"/>
      </w:pPr>
      <w:r>
        <w:t xml:space="preserve">Medical practitioners undertook </w:t>
      </w:r>
      <w:r w:rsidR="00D23FB1">
        <w:t>50</w:t>
      </w:r>
      <w:r>
        <w:t xml:space="preserve">% </w:t>
      </w:r>
      <w:r w:rsidR="00C6181D">
        <w:t>(95%CI</w:t>
      </w:r>
      <w:r w:rsidR="00D23FB1">
        <w:t xml:space="preserve">: 49-51) of </w:t>
      </w:r>
      <w:r w:rsidR="00D23FB1" w:rsidRPr="00C6181D">
        <w:rPr>
          <w:u w:val="single"/>
        </w:rPr>
        <w:t>all</w:t>
      </w:r>
      <w:r w:rsidR="00D23FB1">
        <w:t xml:space="preserve"> occasions of service; </w:t>
      </w:r>
      <w:r>
        <w:t>and</w:t>
      </w:r>
    </w:p>
    <w:p w:rsidR="008F441A" w:rsidRDefault="00CA1637" w:rsidP="008F441A">
      <w:pPr>
        <w:pStyle w:val="AspexBullet1"/>
      </w:pPr>
      <w:r>
        <w:t>A</w:t>
      </w:r>
      <w:r w:rsidR="00636AA7">
        <w:t>ddiction medicine</w:t>
      </w:r>
      <w:r w:rsidR="00525033">
        <w:t xml:space="preserve"> specialists</w:t>
      </w:r>
      <w:r w:rsidR="008F441A">
        <w:t xml:space="preserve"> undertook </w:t>
      </w:r>
      <w:r w:rsidR="00E62E59">
        <w:t xml:space="preserve">around </w:t>
      </w:r>
      <w:r w:rsidR="008F441A">
        <w:t xml:space="preserve">23% of </w:t>
      </w:r>
      <w:r w:rsidR="00337469">
        <w:t>all occasions</w:t>
      </w:r>
      <w:r w:rsidR="00525033">
        <w:t xml:space="preserve"> of service</w:t>
      </w:r>
      <w:r w:rsidR="00E62E59">
        <w:t xml:space="preserve"> (and 47% of all medical occasions of service</w:t>
      </w:r>
      <w:r w:rsidR="00337469">
        <w:t>)</w:t>
      </w:r>
      <w:r w:rsidR="008F441A">
        <w:rPr>
          <w:rStyle w:val="FootnoteReference"/>
        </w:rPr>
        <w:footnoteReference w:id="27"/>
      </w:r>
      <w:r w:rsidR="008F441A">
        <w:t>.</w:t>
      </w:r>
    </w:p>
    <w:p w:rsidR="00081F58" w:rsidRDefault="00081F58" w:rsidP="00081F58">
      <w:pPr>
        <w:pStyle w:val="Heading3"/>
      </w:pPr>
      <w:bookmarkStart w:id="103" w:name="_Toc224038120"/>
      <w:r>
        <w:t>Private practice arrangements</w:t>
      </w:r>
      <w:bookmarkEnd w:id="103"/>
    </w:p>
    <w:p w:rsidR="00E62E59" w:rsidRDefault="008F1E7B" w:rsidP="00116234">
      <w:pPr>
        <w:pStyle w:val="AspexBodyStandard"/>
      </w:pPr>
      <w:r>
        <w:t xml:space="preserve">Analysis of de-identified </w:t>
      </w:r>
      <w:r w:rsidR="00C6181D">
        <w:t>MBS billing data</w:t>
      </w:r>
      <w:r w:rsidR="0058734B">
        <w:rPr>
          <w:rStyle w:val="FootnoteReference"/>
        </w:rPr>
        <w:footnoteReference w:id="28"/>
      </w:r>
      <w:r w:rsidR="00C6181D">
        <w:t xml:space="preserve"> </w:t>
      </w:r>
      <w:r w:rsidR="0058734B">
        <w:t>from Chapter Fellows indicated that</w:t>
      </w:r>
      <w:r w:rsidR="00055488">
        <w:t xml:space="preserve"> around 68%</w:t>
      </w:r>
      <w:r w:rsidR="00055488">
        <w:rPr>
          <w:rStyle w:val="FootnoteReference"/>
        </w:rPr>
        <w:footnoteReference w:id="29"/>
      </w:r>
      <w:r w:rsidR="00055488">
        <w:t xml:space="preserve"> of all </w:t>
      </w:r>
      <w:r w:rsidR="00355E6F">
        <w:t>a</w:t>
      </w:r>
      <w:r w:rsidR="00636AA7">
        <w:t>ddiction medicine</w:t>
      </w:r>
      <w:r w:rsidR="00E44324">
        <w:t xml:space="preserve"> </w:t>
      </w:r>
      <w:r w:rsidR="00EC3606">
        <w:t>s</w:t>
      </w:r>
      <w:r w:rsidR="00E44324">
        <w:t xml:space="preserve">pecialists are likely to provide </w:t>
      </w:r>
      <w:r w:rsidR="00055488">
        <w:t>private services across Australia.</w:t>
      </w:r>
      <w:r w:rsidR="00E44324">
        <w:t xml:space="preserve">  The </w:t>
      </w:r>
      <w:r w:rsidR="00E62E59">
        <w:t>majority of spe</w:t>
      </w:r>
      <w:r w:rsidR="00245D4C">
        <w:t>cialists (55%) are billing less than 1</w:t>
      </w:r>
      <w:r w:rsidR="00EC3606">
        <w:t>,</w:t>
      </w:r>
      <w:r w:rsidR="00E62E59">
        <w:t>000 episodes per annum</w:t>
      </w:r>
      <w:r w:rsidR="00245D4C">
        <w:t xml:space="preserve"> and around 80% of specialists bill less than 3</w:t>
      </w:r>
      <w:r w:rsidR="00EC3606">
        <w:t>,</w:t>
      </w:r>
      <w:r w:rsidR="00245D4C">
        <w:t>000 episodes each year.</w:t>
      </w:r>
      <w:r w:rsidR="00E62E59">
        <w:t xml:space="preserve"> </w:t>
      </w:r>
      <w:r w:rsidR="00245D4C">
        <w:t xml:space="preserve">  A small number of specialists are undertaking a higher private practice caseload of more than 4</w:t>
      </w:r>
      <w:r w:rsidR="00EC3606">
        <w:t>,</w:t>
      </w:r>
      <w:r w:rsidR="00245D4C">
        <w:t>000 episodes each year</w:t>
      </w:r>
      <w:r w:rsidR="00E41BB5">
        <w:t xml:space="preserve"> (</w:t>
      </w:r>
      <w:r w:rsidR="009C6139">
        <w:fldChar w:fldCharType="begin"/>
      </w:r>
      <w:r w:rsidR="00E41BB5">
        <w:instrText xml:space="preserve"> REF _Ref223848293 \h </w:instrText>
      </w:r>
      <w:r w:rsidR="009C6139">
        <w:fldChar w:fldCharType="separate"/>
      </w:r>
      <w:r w:rsidR="00690E47" w:rsidRPr="00C32C3D">
        <w:t xml:space="preserve">Figure </w:t>
      </w:r>
      <w:r w:rsidR="00690E47">
        <w:rPr>
          <w:noProof/>
        </w:rPr>
        <w:t>4</w:t>
      </w:r>
      <w:r w:rsidR="00690E47" w:rsidRPr="00C32C3D">
        <w:noBreakHyphen/>
      </w:r>
      <w:r w:rsidR="00690E47">
        <w:rPr>
          <w:noProof/>
        </w:rPr>
        <w:t>2</w:t>
      </w:r>
      <w:r w:rsidR="009C6139">
        <w:fldChar w:fldCharType="end"/>
      </w:r>
      <w:r w:rsidR="00E41BB5">
        <w:t>)</w:t>
      </w:r>
      <w:r w:rsidR="00245D4C">
        <w:t>.</w:t>
      </w:r>
    </w:p>
    <w:p w:rsidR="007E6156" w:rsidRPr="00C32C3D" w:rsidRDefault="007E6156" w:rsidP="007E6156">
      <w:pPr>
        <w:pStyle w:val="Caption"/>
      </w:pPr>
      <w:bookmarkStart w:id="104" w:name="_Ref223848293"/>
      <w:bookmarkStart w:id="105" w:name="_Toc351131416"/>
      <w:r w:rsidRPr="00C32C3D">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2</w:t>
      </w:r>
      <w:r w:rsidR="00690E47">
        <w:rPr>
          <w:noProof/>
        </w:rPr>
        <w:fldChar w:fldCharType="end"/>
      </w:r>
      <w:bookmarkEnd w:id="104"/>
      <w:r w:rsidR="00D22B1E">
        <w:rPr>
          <w:noProof/>
        </w:rPr>
        <w:t>:</w:t>
      </w:r>
      <w:r w:rsidRPr="00C32C3D">
        <w:tab/>
      </w:r>
      <w:r w:rsidR="00181AA6">
        <w:t>Episodes</w:t>
      </w:r>
      <w:r>
        <w:t xml:space="preserve"> of MBS billing </w:t>
      </w:r>
      <w:r w:rsidR="00181AA6">
        <w:t>for</w:t>
      </w:r>
      <w:r>
        <w:t xml:space="preserve"> Addiction Medicine Specialists (2010-12)</w:t>
      </w:r>
      <w:bookmarkEnd w:id="105"/>
    </w:p>
    <w:p w:rsidR="00E44324" w:rsidRDefault="00672E0D" w:rsidP="00116234">
      <w:pPr>
        <w:pStyle w:val="AspexBodyStandard"/>
      </w:pPr>
      <w:r>
        <w:rPr>
          <w:noProof/>
          <w:lang w:eastAsia="en-AU"/>
        </w:rPr>
        <w:drawing>
          <wp:inline distT="0" distB="0" distL="0" distR="0" wp14:anchorId="53B8CE9B" wp14:editId="2B69C2B8">
            <wp:extent cx="5723890" cy="3815927"/>
            <wp:effectExtent l="0" t="0" r="0" b="0"/>
            <wp:docPr id="39" name="Picture 5" title="Figure 4 2: Episodes of MBS billing for Addiction Medicine Specialists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890" cy="3815927"/>
                    </a:xfrm>
                    <a:prstGeom prst="rect">
                      <a:avLst/>
                    </a:prstGeom>
                    <a:noFill/>
                    <a:ln>
                      <a:noFill/>
                    </a:ln>
                  </pic:spPr>
                </pic:pic>
              </a:graphicData>
            </a:graphic>
          </wp:inline>
        </w:drawing>
      </w:r>
    </w:p>
    <w:p w:rsidR="004C694A" w:rsidRDefault="00245D4C" w:rsidP="00A65558">
      <w:pPr>
        <w:spacing w:before="0" w:after="0" w:line="240" w:lineRule="auto"/>
      </w:pPr>
      <w:r>
        <w:lastRenderedPageBreak/>
        <w:t>Most specialists (80%) are seeing up to four patients (on average) during any given day.  This is consistent with a single session of private practice lasting between 3.5 to 4 hours</w:t>
      </w:r>
      <w:r w:rsidR="00E41BB5">
        <w:t xml:space="preserve"> (</w:t>
      </w:r>
      <w:r w:rsidR="00A65558">
        <w:fldChar w:fldCharType="begin"/>
      </w:r>
      <w:r w:rsidR="00A65558">
        <w:instrText xml:space="preserve"> REF _Ref350520838 \h </w:instrText>
      </w:r>
      <w:r w:rsidR="00A65558">
        <w:fldChar w:fldCharType="separate"/>
      </w:r>
      <w:r w:rsidR="00690E47" w:rsidRPr="00C32C3D">
        <w:t xml:space="preserve">Figure </w:t>
      </w:r>
      <w:r w:rsidR="00690E47">
        <w:rPr>
          <w:noProof/>
        </w:rPr>
        <w:t>4</w:t>
      </w:r>
      <w:r w:rsidR="00690E47" w:rsidRPr="00C32C3D">
        <w:noBreakHyphen/>
      </w:r>
      <w:r w:rsidR="00690E47">
        <w:rPr>
          <w:noProof/>
        </w:rPr>
        <w:t>3</w:t>
      </w:r>
      <w:r w:rsidR="00A65558">
        <w:fldChar w:fldCharType="end"/>
      </w:r>
      <w:r w:rsidR="00E41BB5">
        <w:t>)</w:t>
      </w:r>
      <w:r>
        <w:t>.</w:t>
      </w:r>
    </w:p>
    <w:p w:rsidR="004F76CD" w:rsidRDefault="004F76CD">
      <w:pPr>
        <w:spacing w:before="0" w:after="0" w:line="240" w:lineRule="auto"/>
        <w:rPr>
          <w:b/>
          <w:bCs/>
        </w:rPr>
      </w:pPr>
      <w:bookmarkStart w:id="106" w:name="_Ref223848311"/>
    </w:p>
    <w:p w:rsidR="004C694A" w:rsidRPr="00C32C3D" w:rsidRDefault="004C694A" w:rsidP="004C694A">
      <w:pPr>
        <w:pStyle w:val="Caption"/>
      </w:pPr>
      <w:bookmarkStart w:id="107" w:name="_Ref350520838"/>
      <w:bookmarkStart w:id="108" w:name="_Toc351131417"/>
      <w:r w:rsidRPr="00C32C3D">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3</w:t>
      </w:r>
      <w:r w:rsidR="00690E47">
        <w:rPr>
          <w:noProof/>
        </w:rPr>
        <w:fldChar w:fldCharType="end"/>
      </w:r>
      <w:bookmarkEnd w:id="106"/>
      <w:bookmarkEnd w:id="107"/>
      <w:r w:rsidR="00D22B1E">
        <w:rPr>
          <w:noProof/>
        </w:rPr>
        <w:t>:</w:t>
      </w:r>
      <w:r w:rsidRPr="00C32C3D">
        <w:tab/>
      </w:r>
      <w:r>
        <w:t>Average episodes per actual day of MBS billing (2010-12)</w:t>
      </w:r>
      <w:bookmarkEnd w:id="108"/>
    </w:p>
    <w:p w:rsidR="004C694A" w:rsidRDefault="001110FB" w:rsidP="00E44324">
      <w:pPr>
        <w:pStyle w:val="AspexBodyStandard"/>
      </w:pPr>
      <w:r>
        <w:rPr>
          <w:noProof/>
          <w:lang w:eastAsia="en-AU"/>
        </w:rPr>
        <w:drawing>
          <wp:inline distT="0" distB="0" distL="0" distR="0" wp14:anchorId="100B0DB1" wp14:editId="7B13B8FD">
            <wp:extent cx="5723890" cy="3815927"/>
            <wp:effectExtent l="0" t="0" r="0" b="0"/>
            <wp:docPr id="9" name="Picture 2" title="Figure 4 3: Average episodes per actual day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3890" cy="3815927"/>
                    </a:xfrm>
                    <a:prstGeom prst="rect">
                      <a:avLst/>
                    </a:prstGeom>
                    <a:noFill/>
                    <a:ln>
                      <a:noFill/>
                    </a:ln>
                  </pic:spPr>
                </pic:pic>
              </a:graphicData>
            </a:graphic>
          </wp:inline>
        </w:drawing>
      </w:r>
    </w:p>
    <w:p w:rsidR="00245D4C" w:rsidRDefault="00245D4C" w:rsidP="00A65558">
      <w:pPr>
        <w:spacing w:before="0" w:after="0" w:line="240" w:lineRule="auto"/>
      </w:pPr>
      <w:r>
        <w:t xml:space="preserve">The number of days worked in any given week (on average) varied across the specialist group. Around </w:t>
      </w:r>
      <w:r w:rsidR="006C2F22">
        <w:t>35%</w:t>
      </w:r>
      <w:r>
        <w:t xml:space="preserve"> of all specialists worked up to 1</w:t>
      </w:r>
      <w:r w:rsidR="00F00B7F">
        <w:t xml:space="preserve"> to 2</w:t>
      </w:r>
      <w:r>
        <w:t xml:space="preserve"> day</w:t>
      </w:r>
      <w:r w:rsidR="00F00B7F">
        <w:t>s</w:t>
      </w:r>
      <w:r>
        <w:t xml:space="preserve"> each week, </w:t>
      </w:r>
      <w:r w:rsidR="006C2F22">
        <w:t>around 43% worked between 2 to 4 days each week, and around 20% worked more than 4 days in private practice each week</w:t>
      </w:r>
      <w:r w:rsidR="00E41BB5">
        <w:t xml:space="preserve"> </w:t>
      </w:r>
      <w:r w:rsidR="00A65558">
        <w:t>(</w:t>
      </w:r>
      <w:r w:rsidR="00A65558">
        <w:fldChar w:fldCharType="begin"/>
      </w:r>
      <w:r w:rsidR="00A65558">
        <w:instrText xml:space="preserve"> REF _Ref350520861 \h </w:instrText>
      </w:r>
      <w:r w:rsidR="00A65558">
        <w:fldChar w:fldCharType="separate"/>
      </w:r>
      <w:r w:rsidR="00690E47" w:rsidRPr="00C32C3D">
        <w:t xml:space="preserve">Figure </w:t>
      </w:r>
      <w:r w:rsidR="00690E47">
        <w:rPr>
          <w:noProof/>
        </w:rPr>
        <w:t>4</w:t>
      </w:r>
      <w:r w:rsidR="00690E47" w:rsidRPr="00C32C3D">
        <w:noBreakHyphen/>
      </w:r>
      <w:r w:rsidR="00690E47">
        <w:rPr>
          <w:noProof/>
        </w:rPr>
        <w:t>4</w:t>
      </w:r>
      <w:r w:rsidR="00A65558">
        <w:fldChar w:fldCharType="end"/>
      </w:r>
      <w:r w:rsidR="00E41BB5">
        <w:t>)</w:t>
      </w:r>
      <w:r w:rsidR="006C2F22">
        <w:t>.</w:t>
      </w:r>
    </w:p>
    <w:p w:rsidR="006F0733" w:rsidRDefault="006F0733">
      <w:pPr>
        <w:spacing w:before="0" w:after="0" w:line="240" w:lineRule="auto"/>
      </w:pPr>
      <w:bookmarkStart w:id="109" w:name="_Ref223848324"/>
      <w:r>
        <w:br w:type="page"/>
      </w:r>
    </w:p>
    <w:p w:rsidR="008E0C49" w:rsidRPr="00C32C3D" w:rsidRDefault="008E0C49" w:rsidP="008E0C49">
      <w:pPr>
        <w:pStyle w:val="Caption"/>
      </w:pPr>
      <w:bookmarkStart w:id="110" w:name="_Ref350520861"/>
      <w:bookmarkStart w:id="111" w:name="_Toc351131418"/>
      <w:r w:rsidRPr="00C32C3D">
        <w:lastRenderedPageBreak/>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w:instrText>
      </w:r>
      <w:r w:rsidR="00690E47">
        <w:instrText xml:space="preserve">e \* ARABIC \s 1 </w:instrText>
      </w:r>
      <w:r w:rsidR="00690E47">
        <w:fldChar w:fldCharType="separate"/>
      </w:r>
      <w:r w:rsidR="00690E47">
        <w:rPr>
          <w:noProof/>
        </w:rPr>
        <w:t>4</w:t>
      </w:r>
      <w:r w:rsidR="00690E47">
        <w:rPr>
          <w:noProof/>
        </w:rPr>
        <w:fldChar w:fldCharType="end"/>
      </w:r>
      <w:bookmarkEnd w:id="109"/>
      <w:bookmarkEnd w:id="110"/>
      <w:r w:rsidR="00D22B1E">
        <w:rPr>
          <w:noProof/>
        </w:rPr>
        <w:t>:</w:t>
      </w:r>
      <w:r w:rsidRPr="00C32C3D">
        <w:tab/>
      </w:r>
      <w:r>
        <w:t>Average days per week of MBS billing (2010-12)</w:t>
      </w:r>
      <w:bookmarkEnd w:id="111"/>
    </w:p>
    <w:p w:rsidR="008E0C49" w:rsidRDefault="00672E0D" w:rsidP="00E44324">
      <w:pPr>
        <w:pStyle w:val="AspexBodyStandard"/>
      </w:pPr>
      <w:r>
        <w:rPr>
          <w:noProof/>
          <w:lang w:eastAsia="en-AU"/>
        </w:rPr>
        <w:drawing>
          <wp:inline distT="0" distB="0" distL="0" distR="0" wp14:anchorId="3D72603F" wp14:editId="290074C6">
            <wp:extent cx="5723890" cy="3815927"/>
            <wp:effectExtent l="0" t="0" r="0" b="0"/>
            <wp:docPr id="32" name="Picture 3" title="Figure 4 4: Average days per week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890" cy="3815927"/>
                    </a:xfrm>
                    <a:prstGeom prst="rect">
                      <a:avLst/>
                    </a:prstGeom>
                    <a:noFill/>
                    <a:ln>
                      <a:noFill/>
                    </a:ln>
                  </pic:spPr>
                </pic:pic>
              </a:graphicData>
            </a:graphic>
          </wp:inline>
        </w:drawing>
      </w:r>
    </w:p>
    <w:p w:rsidR="006F0733" w:rsidRDefault="006C2F22" w:rsidP="006F0733">
      <w:pPr>
        <w:spacing w:before="0" w:after="0" w:line="240" w:lineRule="auto"/>
      </w:pPr>
      <w:r>
        <w:t xml:space="preserve">Most specialists (67%) who worked in private practice did so for more than 36 weeks of any given year.  Around a quarter of all specialists (27%) worked in private practice for less than 26 weeks in any given year.  This may be associated with fortnightly practice arrangements or private consultations occurring during particular blocks of </w:t>
      </w:r>
      <w:r w:rsidR="00E30479">
        <w:t>any</w:t>
      </w:r>
      <w:r>
        <w:t xml:space="preserve"> </w:t>
      </w:r>
      <w:r w:rsidR="00E30479">
        <w:t>12-month</w:t>
      </w:r>
      <w:r>
        <w:t xml:space="preserve"> period</w:t>
      </w:r>
      <w:r w:rsidR="00E41BB5">
        <w:t xml:space="preserve"> (</w:t>
      </w:r>
      <w:r w:rsidR="00FA5F2F">
        <w:fldChar w:fldCharType="begin"/>
      </w:r>
      <w:r w:rsidR="00FA5F2F">
        <w:instrText xml:space="preserve"> REF _Ref350860135 \h </w:instrText>
      </w:r>
      <w:r w:rsidR="00FA5F2F">
        <w:fldChar w:fldCharType="separate"/>
      </w:r>
      <w:r w:rsidR="00690E47" w:rsidRPr="00C32C3D">
        <w:t xml:space="preserve">Figure </w:t>
      </w:r>
      <w:r w:rsidR="00690E47">
        <w:rPr>
          <w:noProof/>
        </w:rPr>
        <w:t>4</w:t>
      </w:r>
      <w:r w:rsidR="00690E47" w:rsidRPr="00C32C3D">
        <w:noBreakHyphen/>
      </w:r>
      <w:r w:rsidR="00690E47">
        <w:rPr>
          <w:noProof/>
        </w:rPr>
        <w:t>5</w:t>
      </w:r>
      <w:r w:rsidR="00FA5F2F">
        <w:fldChar w:fldCharType="end"/>
      </w:r>
      <w:r w:rsidR="00E41BB5">
        <w:t>)</w:t>
      </w:r>
      <w:r>
        <w:t>.</w:t>
      </w:r>
      <w:bookmarkStart w:id="112" w:name="_Ref223848337"/>
      <w:r w:rsidR="006F0733">
        <w:t xml:space="preserve"> </w:t>
      </w:r>
    </w:p>
    <w:p w:rsidR="006F0733" w:rsidRDefault="006F0733" w:rsidP="006F0733">
      <w:pPr>
        <w:pStyle w:val="AspexBodyStandard"/>
      </w:pPr>
      <w:r>
        <w:br w:type="page"/>
      </w:r>
    </w:p>
    <w:p w:rsidR="008E0C49" w:rsidRPr="00C32C3D" w:rsidRDefault="008E0C49" w:rsidP="008E0C49">
      <w:pPr>
        <w:pStyle w:val="Caption"/>
      </w:pPr>
      <w:bookmarkStart w:id="113" w:name="_Ref350860135"/>
      <w:bookmarkStart w:id="114" w:name="_Toc351131419"/>
      <w:r w:rsidRPr="00C32C3D">
        <w:lastRenderedPageBreak/>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5</w:t>
      </w:r>
      <w:r w:rsidR="00690E47">
        <w:rPr>
          <w:noProof/>
        </w:rPr>
        <w:fldChar w:fldCharType="end"/>
      </w:r>
      <w:bookmarkEnd w:id="112"/>
      <w:bookmarkEnd w:id="113"/>
      <w:r w:rsidR="00D22B1E">
        <w:rPr>
          <w:noProof/>
        </w:rPr>
        <w:t>:</w:t>
      </w:r>
      <w:r w:rsidRPr="00C32C3D">
        <w:tab/>
      </w:r>
      <w:r>
        <w:t>Average weeks per year of MBS billing (2010-12)</w:t>
      </w:r>
      <w:bookmarkEnd w:id="114"/>
    </w:p>
    <w:p w:rsidR="008E0C49" w:rsidRDefault="00672E0D" w:rsidP="00E44324">
      <w:pPr>
        <w:pStyle w:val="AspexBodyStandard"/>
      </w:pPr>
      <w:r>
        <w:rPr>
          <w:noProof/>
          <w:lang w:eastAsia="en-AU"/>
        </w:rPr>
        <w:drawing>
          <wp:inline distT="0" distB="0" distL="0" distR="0" wp14:anchorId="562BF530" wp14:editId="537B3AFC">
            <wp:extent cx="5723890" cy="3815927"/>
            <wp:effectExtent l="0" t="0" r="0" b="0"/>
            <wp:docPr id="33" name="Picture 4" title="Figure 4 5: Average weeks per year of MBS billing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890" cy="3815927"/>
                    </a:xfrm>
                    <a:prstGeom prst="rect">
                      <a:avLst/>
                    </a:prstGeom>
                    <a:noFill/>
                    <a:ln>
                      <a:noFill/>
                    </a:ln>
                  </pic:spPr>
                </pic:pic>
              </a:graphicData>
            </a:graphic>
          </wp:inline>
        </w:drawing>
      </w:r>
    </w:p>
    <w:p w:rsidR="00690E47" w:rsidRDefault="00E44324">
      <w:pPr>
        <w:spacing w:before="0" w:after="0" w:line="240" w:lineRule="auto"/>
        <w:rPr>
          <w:b/>
          <w:bCs/>
        </w:rPr>
      </w:pPr>
      <w:r>
        <w:t>The number of MBS services varied across Australian jurisdictions</w:t>
      </w:r>
      <w:r w:rsidR="006C2F22">
        <w:t xml:space="preserve"> </w:t>
      </w:r>
      <w:r w:rsidR="00E62E59">
        <w:t>(</w:t>
      </w:r>
      <w:r w:rsidR="009C6139">
        <w:fldChar w:fldCharType="begin"/>
      </w:r>
      <w:r w:rsidR="00E41BB5">
        <w:instrText xml:space="preserve"> REF _Ref223848353 \h </w:instrText>
      </w:r>
      <w:r w:rsidR="009C6139">
        <w:fldChar w:fldCharType="separate"/>
      </w:r>
      <w:r w:rsidR="00690E47">
        <w:br w:type="page"/>
      </w:r>
    </w:p>
    <w:p w:rsidR="00E44324" w:rsidRDefault="00690E47" w:rsidP="00E44324">
      <w:pPr>
        <w:pStyle w:val="AspexBodyStandard"/>
      </w:pPr>
      <w:proofErr w:type="gramStart"/>
      <w:r w:rsidRPr="00C32C3D">
        <w:lastRenderedPageBreak/>
        <w:t xml:space="preserve">Figure </w:t>
      </w:r>
      <w:r>
        <w:rPr>
          <w:noProof/>
        </w:rPr>
        <w:t>4</w:t>
      </w:r>
      <w:r w:rsidRPr="00C32C3D">
        <w:noBreakHyphen/>
      </w:r>
      <w:r>
        <w:rPr>
          <w:noProof/>
        </w:rPr>
        <w:t>6</w:t>
      </w:r>
      <w:r w:rsidR="009C6139">
        <w:fldChar w:fldCharType="end"/>
      </w:r>
      <w:r w:rsidR="00E62E59">
        <w:t>).</w:t>
      </w:r>
      <w:proofErr w:type="gramEnd"/>
      <w:r w:rsidR="006C2F22">
        <w:t xml:space="preserve">  Private practice arrangements were more common in New South Wales and Victoria, compared with the other states and territories.  The Northern Territory had virtually no private practice billing.  The distribution of private sector work was broadly consistent with the relative workforce distribution of specialists, previously identified.</w:t>
      </w:r>
    </w:p>
    <w:p w:rsidR="00672E0D" w:rsidRDefault="000214CF" w:rsidP="006F0733">
      <w:pPr>
        <w:pStyle w:val="IntenseQuote"/>
      </w:pPr>
      <w:r>
        <w:t xml:space="preserve">Current MBS billing patterns indicate that the majority of </w:t>
      </w:r>
      <w:r w:rsidR="00355E6F">
        <w:t>a</w:t>
      </w:r>
      <w:r w:rsidR="00636AA7">
        <w:t>ddiction medicine</w:t>
      </w:r>
      <w:r>
        <w:t xml:space="preserve"> specialists </w:t>
      </w:r>
      <w:r w:rsidR="000A3ED6">
        <w:t>work</w:t>
      </w:r>
      <w:r>
        <w:t xml:space="preserve"> in private practice </w:t>
      </w:r>
      <w:r w:rsidR="000A3ED6">
        <w:t>between one to three</w:t>
      </w:r>
      <w:r>
        <w:t xml:space="preserve"> day</w:t>
      </w:r>
      <w:r w:rsidR="000A3ED6">
        <w:t>s</w:t>
      </w:r>
      <w:r>
        <w:t xml:space="preserve"> each week and see </w:t>
      </w:r>
      <w:r w:rsidR="000A3ED6">
        <w:t>up to four</w:t>
      </w:r>
      <w:r>
        <w:t xml:space="preserve"> patients per day.  </w:t>
      </w:r>
      <w:r w:rsidR="000A3ED6">
        <w:t>This billing pattern would be consistent with specialists undertaking around three private practice sessions per week.</w:t>
      </w:r>
    </w:p>
    <w:p w:rsidR="006F0733" w:rsidRDefault="006F0733">
      <w:pPr>
        <w:spacing w:before="0" w:after="0" w:line="240" w:lineRule="auto"/>
        <w:rPr>
          <w:b/>
          <w:bCs/>
        </w:rPr>
      </w:pPr>
      <w:bookmarkStart w:id="115" w:name="_Ref223848353"/>
      <w:bookmarkStart w:id="116" w:name="_Toc351131420"/>
      <w:r>
        <w:br w:type="page"/>
      </w:r>
    </w:p>
    <w:p w:rsidR="00E62E59" w:rsidRPr="00C32C3D" w:rsidRDefault="00E62E59" w:rsidP="00E62E59">
      <w:pPr>
        <w:pStyle w:val="Caption"/>
      </w:pPr>
      <w:r w:rsidRPr="00C32C3D">
        <w:lastRenderedPageBreak/>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6</w:t>
      </w:r>
      <w:r w:rsidR="00690E47">
        <w:rPr>
          <w:noProof/>
        </w:rPr>
        <w:fldChar w:fldCharType="end"/>
      </w:r>
      <w:bookmarkEnd w:id="115"/>
      <w:r w:rsidR="00D22B1E">
        <w:rPr>
          <w:noProof/>
        </w:rPr>
        <w:t>:</w:t>
      </w:r>
      <w:r w:rsidRPr="00C32C3D">
        <w:tab/>
      </w:r>
      <w:r w:rsidR="00D54691">
        <w:t xml:space="preserve">Addiction Medicine </w:t>
      </w:r>
      <w:r>
        <w:t>MBS billing by Australian jurisdiction (2010-12)</w:t>
      </w:r>
      <w:bookmarkEnd w:id="116"/>
    </w:p>
    <w:p w:rsidR="00E62E59" w:rsidRDefault="00D54691" w:rsidP="00E44324">
      <w:pPr>
        <w:pStyle w:val="AspexBodyStandard"/>
      </w:pPr>
      <w:r>
        <w:rPr>
          <w:noProof/>
          <w:lang w:eastAsia="en-AU"/>
        </w:rPr>
        <w:drawing>
          <wp:inline distT="0" distB="0" distL="0" distR="0" wp14:anchorId="10BCE3A3" wp14:editId="3975A3C1">
            <wp:extent cx="5486400" cy="2551430"/>
            <wp:effectExtent l="0" t="0" r="0" b="1270"/>
            <wp:docPr id="105" name="Chart 105" title="Figure 4 6: Addiction Medicine MBS billing by Australian jurisdiction (201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4691" w:rsidRPr="00C32C3D" w:rsidRDefault="00D54691" w:rsidP="00D54691">
      <w:pPr>
        <w:pStyle w:val="Caption"/>
      </w:pPr>
      <w:bookmarkStart w:id="117" w:name="_Toc351131421"/>
      <w:r w:rsidRPr="00C32C3D">
        <w:t xml:space="preserve">Figure </w:t>
      </w:r>
      <w:r w:rsidR="00690E47">
        <w:fldChar w:fldCharType="begin"/>
      </w:r>
      <w:r w:rsidR="00690E47">
        <w:instrText xml:space="preserve"> STYLEREF 1 \s </w:instrText>
      </w:r>
      <w:r w:rsidR="00690E47">
        <w:fldChar w:fldCharType="separate"/>
      </w:r>
      <w:r w:rsidR="00690E47">
        <w:rPr>
          <w:noProof/>
        </w:rPr>
        <w:t>4</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7</w:t>
      </w:r>
      <w:r w:rsidR="00690E47">
        <w:rPr>
          <w:noProof/>
        </w:rPr>
        <w:fldChar w:fldCharType="end"/>
      </w:r>
      <w:r w:rsidR="00D22B1E">
        <w:rPr>
          <w:noProof/>
        </w:rPr>
        <w:t>:</w:t>
      </w:r>
      <w:r w:rsidRPr="00C32C3D">
        <w:tab/>
      </w:r>
      <w:r>
        <w:t>Comparison of Addiction Medicine and General Practice billing</w:t>
      </w:r>
      <w:bookmarkEnd w:id="117"/>
    </w:p>
    <w:p w:rsidR="00A76FD5" w:rsidRDefault="00D54691" w:rsidP="00A76FD5">
      <w:pPr>
        <w:pStyle w:val="AspexBodyStandard"/>
      </w:pPr>
      <w:r>
        <w:rPr>
          <w:noProof/>
          <w:lang w:eastAsia="en-AU"/>
        </w:rPr>
        <w:drawing>
          <wp:inline distT="0" distB="0" distL="0" distR="0" wp14:anchorId="7117FE26" wp14:editId="407DEC3E">
            <wp:extent cx="5486400" cy="2551430"/>
            <wp:effectExtent l="0" t="0" r="0" b="1270"/>
            <wp:docPr id="106" name="Chart 106" title="Figure 4 7: Comparison of Addiction Medicine and General Practice bill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4691" w:rsidRDefault="009821DF" w:rsidP="00A76FD5">
      <w:pPr>
        <w:pStyle w:val="AspexBodyStandard"/>
      </w:pPr>
      <w:r>
        <w:t xml:space="preserve">Comparison of </w:t>
      </w:r>
      <w:r w:rsidR="00355E6F">
        <w:t>a</w:t>
      </w:r>
      <w:r w:rsidR="00636AA7">
        <w:t>ddiction medicine</w:t>
      </w:r>
      <w:r w:rsidR="00737DFB">
        <w:t xml:space="preserve"> billing with that of general p</w:t>
      </w:r>
      <w:r>
        <w:t>ractitioners indicates that current specialist services are under</w:t>
      </w:r>
      <w:r w:rsidR="0075498F">
        <w:t>-</w:t>
      </w:r>
      <w:r>
        <w:t>supplied in Queensland, Western Australia, the Northern Territory and possible the Australian Capital Territory.</w:t>
      </w:r>
    </w:p>
    <w:p w:rsidR="00E62E59" w:rsidRDefault="00FF351B" w:rsidP="00FF351B">
      <w:pPr>
        <w:pStyle w:val="IntenseQuote"/>
      </w:pPr>
      <w:r>
        <w:t xml:space="preserve">Differences in the availability of private </w:t>
      </w:r>
      <w:r w:rsidR="00355E6F">
        <w:t>a</w:t>
      </w:r>
      <w:r w:rsidR="00636AA7">
        <w:t>ddiction medicine</w:t>
      </w:r>
      <w:r>
        <w:t xml:space="preserve"> services vary greatly between each jurisdiction of Australia.  Per capita, the availability of private services </w:t>
      </w:r>
      <w:proofErr w:type="gramStart"/>
      <w:r>
        <w:t>are</w:t>
      </w:r>
      <w:proofErr w:type="gramEnd"/>
      <w:r>
        <w:t xml:space="preserve"> over</w:t>
      </w:r>
      <w:r w:rsidR="0075498F">
        <w:t>-</w:t>
      </w:r>
      <w:r>
        <w:t>represented in NS</w:t>
      </w:r>
      <w:r w:rsidR="0085775D">
        <w:t>W and VIC, and relatively under-</w:t>
      </w:r>
      <w:r>
        <w:t>represented in all other jurisdictions (particularly the NT).</w:t>
      </w:r>
      <w:r w:rsidR="0049059D">
        <w:t xml:space="preserve"> These findings parallel the workforce distribution of </w:t>
      </w:r>
      <w:r w:rsidR="00355E6F">
        <w:t>a</w:t>
      </w:r>
      <w:r w:rsidR="00636AA7">
        <w:t>ddiction medicine</w:t>
      </w:r>
      <w:r w:rsidR="0049059D">
        <w:t xml:space="preserve"> specialists across Australia.</w:t>
      </w:r>
    </w:p>
    <w:p w:rsidR="0087419D" w:rsidRDefault="0087419D" w:rsidP="0087419D">
      <w:pPr>
        <w:pStyle w:val="Heading1"/>
      </w:pPr>
      <w:bookmarkStart w:id="118" w:name="_Toc224375147"/>
      <w:r>
        <w:lastRenderedPageBreak/>
        <w:t xml:space="preserve">Current </w:t>
      </w:r>
      <w:r w:rsidR="009830BA">
        <w:t>Private Sector R</w:t>
      </w:r>
      <w:r w:rsidR="00730921">
        <w:t>emuneration</w:t>
      </w:r>
      <w:r>
        <w:t xml:space="preserve"> Arrangements</w:t>
      </w:r>
      <w:bookmarkEnd w:id="118"/>
    </w:p>
    <w:p w:rsidR="00EC5CFE" w:rsidRDefault="00EC5CFE" w:rsidP="00EC5CFE">
      <w:pPr>
        <w:pStyle w:val="Heading2"/>
      </w:pPr>
      <w:bookmarkStart w:id="119" w:name="_Toc224375148"/>
      <w:r>
        <w:t>Patient assessment and follow-up</w:t>
      </w:r>
      <w:bookmarkEnd w:id="119"/>
    </w:p>
    <w:p w:rsidR="009830BA" w:rsidRDefault="009830BA" w:rsidP="009830BA">
      <w:pPr>
        <w:pStyle w:val="AspexBodyStandard"/>
      </w:pPr>
      <w:r>
        <w:t xml:space="preserve">Current MBS billing arrangements </w:t>
      </w:r>
      <w:r w:rsidR="000D011C">
        <w:t xml:space="preserve">available to </w:t>
      </w:r>
      <w:r w:rsidR="00355E6F">
        <w:t>a</w:t>
      </w:r>
      <w:r w:rsidR="00636AA7">
        <w:t>ddiction medicine</w:t>
      </w:r>
      <w:r>
        <w:t xml:space="preserve"> specialists depend upon </w:t>
      </w:r>
      <w:r w:rsidR="00DA77BC">
        <w:t xml:space="preserve">whether or not they have registered on the MBS as fellows in </w:t>
      </w:r>
      <w:r w:rsidR="00355E6F">
        <w:t>a</w:t>
      </w:r>
      <w:r w:rsidR="00636AA7">
        <w:t>ddiction medicine</w:t>
      </w:r>
      <w:r w:rsidR="00DA77BC">
        <w:t xml:space="preserve">, or </w:t>
      </w:r>
      <w:r w:rsidR="00DE134B">
        <w:t>rely upon other fellowships</w:t>
      </w:r>
      <w:r>
        <w:t xml:space="preserve"> they have obtained prior to becoming a recognised fellow of the Chapter of </w:t>
      </w:r>
      <w:r w:rsidR="00355E6F">
        <w:t>a</w:t>
      </w:r>
      <w:r w:rsidR="00636AA7">
        <w:t>ddiction medicine</w:t>
      </w:r>
      <w:r>
        <w:t xml:space="preserve">.  </w:t>
      </w:r>
      <w:r w:rsidR="00CC1998">
        <w:t>Around 62%</w:t>
      </w:r>
      <w:r w:rsidR="00DA77BC">
        <w:rPr>
          <w:rStyle w:val="FootnoteReference"/>
        </w:rPr>
        <w:footnoteReference w:id="30"/>
      </w:r>
      <w:r w:rsidR="00CC1998">
        <w:t xml:space="preserve"> of all </w:t>
      </w:r>
      <w:r w:rsidR="00355E6F">
        <w:t>a</w:t>
      </w:r>
      <w:r w:rsidR="00636AA7">
        <w:t>ddiction medicine</w:t>
      </w:r>
      <w:r w:rsidR="00CC1998">
        <w:t xml:space="preserve"> specialists</w:t>
      </w:r>
      <w:r>
        <w:t xml:space="preserve"> have </w:t>
      </w:r>
      <w:r w:rsidR="00CC1998">
        <w:t>another independent fellowship. Rates of MBS reimbursement under different fellowships are significantly</w:t>
      </w:r>
      <w:r w:rsidR="00E716D4">
        <w:t xml:space="preserve"> different </w:t>
      </w:r>
      <w:r w:rsidR="00CC1998">
        <w:t xml:space="preserve">from those available to </w:t>
      </w:r>
      <w:r w:rsidR="00355E6F">
        <w:t>a</w:t>
      </w:r>
      <w:r w:rsidR="00636AA7">
        <w:t>ddiction medicine</w:t>
      </w:r>
      <w:r w:rsidR="00CC1998">
        <w:t xml:space="preserve"> specialists</w:t>
      </w:r>
      <w:r w:rsidR="00E716D4">
        <w:t xml:space="preserve"> </w:t>
      </w:r>
      <w:r w:rsidR="00D772E5">
        <w:t>(</w:t>
      </w:r>
      <w:r w:rsidR="009C6139">
        <w:fldChar w:fldCharType="begin"/>
      </w:r>
      <w:r w:rsidR="00D772E5">
        <w:instrText xml:space="preserve"> REF _Ref223864267 \h </w:instrText>
      </w:r>
      <w:r w:rsidR="009C6139">
        <w:fldChar w:fldCharType="separate"/>
      </w:r>
      <w:r w:rsidR="00690E47" w:rsidRPr="00C32C3D">
        <w:t xml:space="preserve">Table </w:t>
      </w:r>
      <w:r w:rsidR="00690E47">
        <w:rPr>
          <w:noProof/>
        </w:rPr>
        <w:t>5</w:t>
      </w:r>
      <w:r w:rsidR="00690E47" w:rsidRPr="00C32C3D">
        <w:noBreakHyphen/>
      </w:r>
      <w:r w:rsidR="00690E47">
        <w:rPr>
          <w:noProof/>
        </w:rPr>
        <w:t>1</w:t>
      </w:r>
      <w:r w:rsidR="009C6139">
        <w:fldChar w:fldCharType="end"/>
      </w:r>
      <w:r w:rsidR="00D772E5">
        <w:t>).</w:t>
      </w:r>
    </w:p>
    <w:p w:rsidR="00E716D4" w:rsidRDefault="00E716D4" w:rsidP="00E716D4">
      <w:pPr>
        <w:pStyle w:val="Caption"/>
      </w:pPr>
      <w:bookmarkStart w:id="120" w:name="_Ref223864267"/>
      <w:bookmarkStart w:id="121" w:name="_Toc351131588"/>
      <w:r w:rsidRPr="00C32C3D">
        <w:t xml:space="preserve">Table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1</w:t>
      </w:r>
      <w:r w:rsidR="00690E47">
        <w:rPr>
          <w:noProof/>
        </w:rPr>
        <w:fldChar w:fldCharType="end"/>
      </w:r>
      <w:bookmarkEnd w:id="120"/>
      <w:r w:rsidR="00D22B1E">
        <w:rPr>
          <w:noProof/>
        </w:rPr>
        <w:t>:</w:t>
      </w:r>
      <w:r w:rsidRPr="00C32C3D">
        <w:tab/>
      </w:r>
      <w:r>
        <w:t>Fellowships held by specialists and rates of MBS reimbursement</w:t>
      </w:r>
      <w:r w:rsidR="003C2C06">
        <w:rPr>
          <w:rStyle w:val="FootnoteReference"/>
        </w:rPr>
        <w:footnoteReference w:id="31"/>
      </w:r>
      <w:bookmarkEnd w:id="121"/>
    </w:p>
    <w:bookmarkStart w:id="122" w:name="_MON_1425364093"/>
    <w:bookmarkEnd w:id="122"/>
    <w:p w:rsidR="009830BA" w:rsidRDefault="00D8297F" w:rsidP="009830BA">
      <w:pPr>
        <w:pStyle w:val="AspexBodyStandard"/>
      </w:pPr>
      <w:r>
        <w:object w:dxaOrig="9235" w:dyaOrig="6101">
          <v:shape id="_x0000_i1035" type="#_x0000_t75" alt="Table 5 1: Fellowships held by specialists and rates of MBS reimbursement " style="width:461.25pt;height:304.5pt" o:ole="">
            <v:imagedata r:id="rId51" o:title=""/>
          </v:shape>
          <o:OLEObject Type="Embed" ProgID="Word.Document.12" ShapeID="_x0000_i1035" DrawAspect="Content" ObjectID="_1457428414" r:id="rId52">
            <o:FieldCodes>\s</o:FieldCodes>
          </o:OLEObject>
        </w:object>
      </w:r>
      <w:r w:rsidR="00D772E5">
        <w:t xml:space="preserve">Under current arrangements, should </w:t>
      </w:r>
      <w:r w:rsidR="00355E6F">
        <w:t>a</w:t>
      </w:r>
      <w:r w:rsidR="00636AA7">
        <w:t>ddiction medicine</w:t>
      </w:r>
      <w:r w:rsidR="00D772E5">
        <w:t xml:space="preserve"> specialists choose to become registered under the A3 group of MBS items, they would be marginally better off th</w:t>
      </w:r>
      <w:r w:rsidR="00737DFB">
        <w:t>an non-vocationally registered general p</w:t>
      </w:r>
      <w:r w:rsidR="00D772E5">
        <w:t xml:space="preserve">ractitioners for reimbursement of comprehensive assessments, and worse off for reimbursement of follow-up consultations.  MBS billing arrangements </w:t>
      </w:r>
      <w:r w:rsidR="00CC1998">
        <w:t>as any other type of medical practitioner for comprehensive assessments</w:t>
      </w:r>
      <w:r w:rsidR="00D772E5">
        <w:t xml:space="preserve"> would result in an increase of between </w:t>
      </w:r>
      <w:r w:rsidR="00381700">
        <w:t>42</w:t>
      </w:r>
      <w:r w:rsidR="00CC1998">
        <w:t>% (as a vocationally register</w:t>
      </w:r>
      <w:r w:rsidR="00737DFB">
        <w:t>ed general p</w:t>
      </w:r>
      <w:r w:rsidR="00180873">
        <w:t>ractitioner), to 2</w:t>
      </w:r>
      <w:r w:rsidR="00381700">
        <w:t>04</w:t>
      </w:r>
      <w:r w:rsidR="00737DFB">
        <w:t>% (as a p</w:t>
      </w:r>
      <w:r w:rsidR="00CC1998">
        <w:t xml:space="preserve">sychiatrist) above the currently available rate.  Follow-up consultations would similarly be disadvantaged as all other medical specialists are currently </w:t>
      </w:r>
      <w:r w:rsidR="00CC1998">
        <w:lastRenderedPageBreak/>
        <w:t xml:space="preserve">remunerated at a higher rate than that available to </w:t>
      </w:r>
      <w:r w:rsidR="00355E6F">
        <w:t>a</w:t>
      </w:r>
      <w:r w:rsidR="00636AA7">
        <w:t>ddiction medicine</w:t>
      </w:r>
      <w:r w:rsidR="00CC1998">
        <w:t xml:space="preserve"> sp</w:t>
      </w:r>
      <w:r w:rsidR="00F628B0">
        <w:t>ecialists (by up to 100% - for p</w:t>
      </w:r>
      <w:r w:rsidR="00CC1998">
        <w:t>sychiatrists).</w:t>
      </w:r>
      <w:r w:rsidR="00024A00">
        <w:t xml:space="preserve"> Thus in summary:</w:t>
      </w:r>
    </w:p>
    <w:p w:rsidR="00024A00" w:rsidRDefault="001850F2" w:rsidP="006D6B61">
      <w:pPr>
        <w:pStyle w:val="IntenseQuote"/>
      </w:pPr>
      <w:r>
        <w:t>MBS item level analysis indicates that a</w:t>
      </w:r>
      <w:r w:rsidR="00024A00">
        <w:t>ccredited specialists in</w:t>
      </w:r>
      <w:r w:rsidR="006D6B61">
        <w:t xml:space="preserve"> </w:t>
      </w:r>
      <w:r w:rsidR="006D6B61" w:rsidRPr="006D6B61">
        <w:rPr>
          <w:u w:val="single"/>
        </w:rPr>
        <w:t>all</w:t>
      </w:r>
      <w:r w:rsidR="00024A00">
        <w:t xml:space="preserve"> </w:t>
      </w:r>
      <w:r w:rsidR="0063346F">
        <w:t>addiction-related</w:t>
      </w:r>
      <w:r w:rsidR="006D6B61">
        <w:t xml:space="preserve"> disciplines</w:t>
      </w:r>
      <w:r w:rsidR="00024A00">
        <w:t xml:space="preserve"> </w:t>
      </w:r>
      <w:r w:rsidR="000D011C">
        <w:t xml:space="preserve">currently </w:t>
      </w:r>
      <w:r w:rsidR="00024A00">
        <w:t xml:space="preserve">receive </w:t>
      </w:r>
      <w:r w:rsidR="000D011C">
        <w:t xml:space="preserve">levels of remuneration that are </w:t>
      </w:r>
      <w:r w:rsidR="008F78F9">
        <w:t xml:space="preserve">from </w:t>
      </w:r>
      <w:r w:rsidR="00381700">
        <w:t>42</w:t>
      </w:r>
      <w:r w:rsidR="00180873">
        <w:t>% to 2</w:t>
      </w:r>
      <w:r w:rsidR="00381700">
        <w:t>04</w:t>
      </w:r>
      <w:r w:rsidR="000D011C">
        <w:t>%</w:t>
      </w:r>
      <w:r w:rsidR="006D6B61">
        <w:t xml:space="preserve"> </w:t>
      </w:r>
      <w:r w:rsidR="000D011C">
        <w:t xml:space="preserve">higher </w:t>
      </w:r>
      <w:r w:rsidR="008F78F9">
        <w:t>than those available to</w:t>
      </w:r>
      <w:r w:rsidR="006D6B61">
        <w:t xml:space="preserve"> specialists in </w:t>
      </w:r>
      <w:r w:rsidR="00355E6F">
        <w:t>a</w:t>
      </w:r>
      <w:r w:rsidR="00636AA7">
        <w:t>ddiction medicine</w:t>
      </w:r>
      <w:r w:rsidR="006D6B61">
        <w:t>.</w:t>
      </w:r>
    </w:p>
    <w:p w:rsidR="00A10698" w:rsidRDefault="00A10698" w:rsidP="00A10698">
      <w:pPr>
        <w:pStyle w:val="AspexBodyStandard"/>
      </w:pPr>
      <w:r>
        <w:t>Evidence from current claims data suggest th</w:t>
      </w:r>
      <w:r w:rsidR="00BF24A0">
        <w:t>at clinic based assessment-</w:t>
      </w:r>
      <w:r>
        <w:t xml:space="preserve">related items </w:t>
      </w:r>
      <w:r w:rsidR="0096104A">
        <w:t xml:space="preserve">(100% of total) </w:t>
      </w:r>
      <w:r>
        <w:t xml:space="preserve">for </w:t>
      </w:r>
      <w:r w:rsidR="00355E6F">
        <w:t>a</w:t>
      </w:r>
      <w:r w:rsidR="00636AA7">
        <w:t>ddiction medicine</w:t>
      </w:r>
      <w:r>
        <w:t xml:space="preserve"> specialists</w:t>
      </w:r>
      <w:r w:rsidR="00BF24A0">
        <w:t xml:space="preserve"> (2010-12)</w:t>
      </w:r>
      <w:r>
        <w:t xml:space="preserve">, </w:t>
      </w:r>
      <w:r w:rsidR="00036A49">
        <w:t>comprised</w:t>
      </w:r>
      <w:r>
        <w:t>:</w:t>
      </w:r>
    </w:p>
    <w:p w:rsidR="00BF24A0" w:rsidRDefault="00036A49" w:rsidP="00BF24A0">
      <w:pPr>
        <w:pStyle w:val="AspexBullet1"/>
      </w:pPr>
      <w:r>
        <w:t>43% (</w:t>
      </w:r>
      <w:r w:rsidR="00BF24A0">
        <w:t>6</w:t>
      </w:r>
      <w:r w:rsidR="00E752A7">
        <w:t>,</w:t>
      </w:r>
      <w:r>
        <w:t xml:space="preserve">294) for item 44 - </w:t>
      </w:r>
      <w:r w:rsidR="00BF24A0">
        <w:t>A1 General Practiti</w:t>
      </w:r>
      <w:r>
        <w:t>oner comprehensive assessment;</w:t>
      </w:r>
    </w:p>
    <w:p w:rsidR="00BF24A0" w:rsidRDefault="00036A49" w:rsidP="00BF24A0">
      <w:pPr>
        <w:pStyle w:val="AspexBullet1"/>
      </w:pPr>
      <w:r>
        <w:t>40%</w:t>
      </w:r>
      <w:r w:rsidR="00BF24A0">
        <w:t xml:space="preserve"> </w:t>
      </w:r>
      <w:r>
        <w:t xml:space="preserve">(5,789) </w:t>
      </w:r>
      <w:r w:rsidR="00BF24A0">
        <w:t xml:space="preserve">for </w:t>
      </w:r>
      <w:r>
        <w:t xml:space="preserve">item 57 - </w:t>
      </w:r>
      <w:r w:rsidR="00E752A7">
        <w:t xml:space="preserve">A2 </w:t>
      </w:r>
      <w:r w:rsidR="00DB1174">
        <w:t>N</w:t>
      </w:r>
      <w:r w:rsidR="00E752A7">
        <w:t xml:space="preserve">on-referred </w:t>
      </w:r>
      <w:r>
        <w:t>prolonged consultation</w:t>
      </w:r>
      <w:r w:rsidR="00BF24A0">
        <w:t>;</w:t>
      </w:r>
    </w:p>
    <w:p w:rsidR="00BF24A0" w:rsidRDefault="00036A49" w:rsidP="00BF24A0">
      <w:pPr>
        <w:pStyle w:val="AspexBullet1"/>
      </w:pPr>
      <w:r>
        <w:t>15%</w:t>
      </w:r>
      <w:r w:rsidR="00BF24A0">
        <w:t xml:space="preserve"> </w:t>
      </w:r>
      <w:r>
        <w:t xml:space="preserve">(2,133) for item 110 - </w:t>
      </w:r>
      <w:r w:rsidR="00BF24A0">
        <w:t xml:space="preserve">A4 Consultant Physician initial </w:t>
      </w:r>
      <w:r w:rsidR="00E752A7">
        <w:t>attendance</w:t>
      </w:r>
      <w:r w:rsidR="00BF24A0">
        <w:t>; and</w:t>
      </w:r>
    </w:p>
    <w:p w:rsidR="00BF24A0" w:rsidRDefault="00036A49" w:rsidP="00BF24A0">
      <w:pPr>
        <w:pStyle w:val="AspexBullet1"/>
      </w:pPr>
      <w:r>
        <w:t xml:space="preserve">  2%</w:t>
      </w:r>
      <w:r w:rsidR="00BF24A0">
        <w:t xml:space="preserve"> </w:t>
      </w:r>
      <w:r>
        <w:t xml:space="preserve">(356) for item 104 - </w:t>
      </w:r>
      <w:r w:rsidR="00BF24A0">
        <w:t xml:space="preserve">A3 Specialist initial </w:t>
      </w:r>
      <w:r w:rsidR="00E752A7">
        <w:t>attendance</w:t>
      </w:r>
      <w:r w:rsidR="00BF24A0">
        <w:t>.</w:t>
      </w:r>
    </w:p>
    <w:p w:rsidR="00EC5CFE" w:rsidRDefault="008975C9" w:rsidP="009830BA">
      <w:pPr>
        <w:pStyle w:val="AspexBodyStandard"/>
      </w:pPr>
      <w:r>
        <w:t>Available evidence also demonstrates that the</w:t>
      </w:r>
      <w:r w:rsidR="00BF24A0">
        <w:t xml:space="preserve"> most frequent</w:t>
      </w:r>
      <w:r w:rsidR="00E752A7">
        <w:t xml:space="preserve"> clinic based</w:t>
      </w:r>
      <w:r w:rsidR="00BF24A0">
        <w:t xml:space="preserve"> treatment-related items </w:t>
      </w:r>
      <w:r w:rsidR="00861513">
        <w:t xml:space="preserve">(95% of total) </w:t>
      </w:r>
      <w:r w:rsidR="00BF24A0">
        <w:t xml:space="preserve">for </w:t>
      </w:r>
      <w:r w:rsidR="00355E6F">
        <w:t>a</w:t>
      </w:r>
      <w:r w:rsidR="00636AA7">
        <w:t>ddiction medicine</w:t>
      </w:r>
      <w:r w:rsidR="00BF24A0">
        <w:t xml:space="preserve"> specialists (2010-12), </w:t>
      </w:r>
      <w:r>
        <w:t>comprised</w:t>
      </w:r>
      <w:r w:rsidR="00BF24A0">
        <w:t>:</w:t>
      </w:r>
    </w:p>
    <w:p w:rsidR="00E752A7" w:rsidRDefault="00861513" w:rsidP="00E752A7">
      <w:pPr>
        <w:pStyle w:val="AspexBullet1"/>
      </w:pPr>
      <w:r>
        <w:t>64</w:t>
      </w:r>
      <w:r w:rsidR="00036A49">
        <w:t>% (</w:t>
      </w:r>
      <w:r w:rsidR="00E752A7">
        <w:t>83,928</w:t>
      </w:r>
      <w:r w:rsidR="00036A49">
        <w:t>)</w:t>
      </w:r>
      <w:r w:rsidR="00E752A7">
        <w:t xml:space="preserve"> </w:t>
      </w:r>
      <w:r w:rsidR="00036A49">
        <w:t xml:space="preserve">for item 23 - </w:t>
      </w:r>
      <w:r w:rsidR="00E752A7">
        <w:t>A1 General Practitione</w:t>
      </w:r>
      <w:r w:rsidR="00036A49">
        <w:t xml:space="preserve">r consultation </w:t>
      </w:r>
      <w:r w:rsidR="00DB1174">
        <w:t>more than</w:t>
      </w:r>
      <w:r w:rsidR="00036A49">
        <w:t xml:space="preserve"> to 20 minutes</w:t>
      </w:r>
      <w:r w:rsidR="00E752A7">
        <w:t>;</w:t>
      </w:r>
    </w:p>
    <w:p w:rsidR="00E752A7" w:rsidRDefault="00861513" w:rsidP="00E752A7">
      <w:pPr>
        <w:pStyle w:val="AspexBullet1"/>
      </w:pPr>
      <w:r>
        <w:t>13</w:t>
      </w:r>
      <w:r w:rsidR="00036A49">
        <w:t>% (</w:t>
      </w:r>
      <w:r w:rsidR="00E752A7">
        <w:t>17,286</w:t>
      </w:r>
      <w:r w:rsidR="00036A49">
        <w:t>)</w:t>
      </w:r>
      <w:r w:rsidR="00E752A7">
        <w:t xml:space="preserve"> </w:t>
      </w:r>
      <w:r w:rsidR="00036A49">
        <w:t xml:space="preserve">for item 36 - </w:t>
      </w:r>
      <w:r w:rsidR="00E752A7">
        <w:t>A1 General Practitione</w:t>
      </w:r>
      <w:r w:rsidR="00036A49">
        <w:t>r consultation up to 40 minutes</w:t>
      </w:r>
      <w:r w:rsidR="00E752A7">
        <w:t>;</w:t>
      </w:r>
    </w:p>
    <w:p w:rsidR="00E752A7" w:rsidRDefault="00861513" w:rsidP="00E752A7">
      <w:pPr>
        <w:pStyle w:val="AspexBullet1"/>
      </w:pPr>
      <w:r>
        <w:t xml:space="preserve">  9</w:t>
      </w:r>
      <w:r w:rsidR="00036A49">
        <w:t>% (</w:t>
      </w:r>
      <w:r w:rsidR="00E752A7">
        <w:t>12,151</w:t>
      </w:r>
      <w:r w:rsidR="00036A49">
        <w:t>)</w:t>
      </w:r>
      <w:r w:rsidR="00E752A7">
        <w:t xml:space="preserve"> </w:t>
      </w:r>
      <w:r w:rsidR="00036A49">
        <w:t xml:space="preserve">for item 53 - </w:t>
      </w:r>
      <w:r w:rsidR="00E752A7">
        <w:t xml:space="preserve">A2 </w:t>
      </w:r>
      <w:r w:rsidR="00DB1174">
        <w:t>N</w:t>
      </w:r>
      <w:r w:rsidR="00E752A7">
        <w:t>on</w:t>
      </w:r>
      <w:r w:rsidR="00036A49">
        <w:t>-referred standard consultation</w:t>
      </w:r>
      <w:r w:rsidR="00DB1174">
        <w:t xml:space="preserve"> less than 25 minutes</w:t>
      </w:r>
      <w:r w:rsidR="00E752A7">
        <w:t>;</w:t>
      </w:r>
    </w:p>
    <w:p w:rsidR="00E752A7" w:rsidRDefault="00861513" w:rsidP="00E752A7">
      <w:pPr>
        <w:pStyle w:val="AspexBullet1"/>
      </w:pPr>
      <w:r>
        <w:t xml:space="preserve">  8</w:t>
      </w:r>
      <w:r w:rsidR="00036A49">
        <w:t>% (</w:t>
      </w:r>
      <w:r w:rsidR="00E752A7">
        <w:t>9,948</w:t>
      </w:r>
      <w:r w:rsidR="00036A49">
        <w:t>)</w:t>
      </w:r>
      <w:r w:rsidR="00E752A7">
        <w:t xml:space="preserve"> </w:t>
      </w:r>
      <w:r w:rsidR="00036A49">
        <w:t xml:space="preserve">for item 116 - </w:t>
      </w:r>
      <w:r w:rsidR="00E752A7">
        <w:t xml:space="preserve">A4 Consultant </w:t>
      </w:r>
      <w:r w:rsidR="00036A49">
        <w:t>Physician subsequent attendance</w:t>
      </w:r>
      <w:r w:rsidR="00E752A7">
        <w:t>.</w:t>
      </w:r>
      <w:r w:rsidR="00E752A7">
        <w:tab/>
      </w:r>
    </w:p>
    <w:p w:rsidR="00E752A7" w:rsidRDefault="00E752A7" w:rsidP="00E752A7">
      <w:pPr>
        <w:pStyle w:val="AspexBodyStandard"/>
      </w:pPr>
      <w:r>
        <w:t xml:space="preserve">Based upon these findings, it might </w:t>
      </w:r>
      <w:r w:rsidR="00E953AF">
        <w:t xml:space="preserve">reasonably </w:t>
      </w:r>
      <w:r>
        <w:t>be concluded that:</w:t>
      </w:r>
    </w:p>
    <w:p w:rsidR="00E752A7" w:rsidRDefault="00B308B7" w:rsidP="00E752A7">
      <w:pPr>
        <w:pStyle w:val="IntenseQuote"/>
      </w:pPr>
      <w:r>
        <w:t>MBS claims data</w:t>
      </w:r>
      <w:r w:rsidR="00E752A7">
        <w:t xml:space="preserve"> </w:t>
      </w:r>
      <w:r>
        <w:t>demonstrates</w:t>
      </w:r>
      <w:r w:rsidR="00E752A7">
        <w:t xml:space="preserve"> that current billing patterns of specialists favour use of </w:t>
      </w:r>
      <w:r w:rsidR="008975C9">
        <w:t>alternative</w:t>
      </w:r>
      <w:r w:rsidR="00E752A7">
        <w:t xml:space="preserve"> </w:t>
      </w:r>
      <w:r w:rsidR="00515F09">
        <w:t xml:space="preserve">MBS </w:t>
      </w:r>
      <w:r w:rsidR="00E752A7">
        <w:t xml:space="preserve">items for assessment and treatment </w:t>
      </w:r>
      <w:r w:rsidR="008975C9">
        <w:t>to</w:t>
      </w:r>
      <w:r w:rsidR="00E752A7">
        <w:t xml:space="preserve"> those currently available </w:t>
      </w:r>
      <w:r w:rsidR="008975C9">
        <w:t>for</w:t>
      </w:r>
      <w:r w:rsidR="00E752A7">
        <w:t xml:space="preserve"> registered </w:t>
      </w:r>
      <w:r w:rsidR="00355E6F">
        <w:t>a</w:t>
      </w:r>
      <w:r w:rsidR="00636AA7">
        <w:t>ddiction medicine</w:t>
      </w:r>
      <w:r w:rsidR="00E752A7">
        <w:t xml:space="preserve"> specialists.</w:t>
      </w:r>
    </w:p>
    <w:p w:rsidR="00EC5CFE" w:rsidRDefault="00EC5CFE" w:rsidP="00EC5CFE">
      <w:pPr>
        <w:pStyle w:val="Heading2"/>
      </w:pPr>
      <w:bookmarkStart w:id="123" w:name="_Toc224375149"/>
      <w:r>
        <w:t>Complex assessment, case conferencing and groups</w:t>
      </w:r>
      <w:bookmarkEnd w:id="123"/>
      <w:r>
        <w:t xml:space="preserve"> </w:t>
      </w:r>
    </w:p>
    <w:p w:rsidR="00C150B2" w:rsidRDefault="00C150B2" w:rsidP="009830BA">
      <w:pPr>
        <w:pStyle w:val="AspexBodyStandard"/>
      </w:pPr>
      <w:r>
        <w:t>Moreover, many other specialty areas have access to a wider number of MBS items appropriate to the scope of their professional practice (</w:t>
      </w:r>
      <w:r w:rsidR="009C6139">
        <w:fldChar w:fldCharType="begin"/>
      </w:r>
      <w:r w:rsidR="005909F2">
        <w:instrText xml:space="preserve"> REF _Ref223868214 \h </w:instrText>
      </w:r>
      <w:r w:rsidR="009C6139">
        <w:fldChar w:fldCharType="separate"/>
      </w:r>
      <w:r w:rsidR="00690E47" w:rsidRPr="00C32C3D">
        <w:t xml:space="preserve">Table </w:t>
      </w:r>
      <w:r w:rsidR="00690E47">
        <w:rPr>
          <w:noProof/>
        </w:rPr>
        <w:t>5</w:t>
      </w:r>
      <w:r w:rsidR="00690E47" w:rsidRPr="00C32C3D">
        <w:noBreakHyphen/>
      </w:r>
      <w:r w:rsidR="00690E47">
        <w:rPr>
          <w:noProof/>
        </w:rPr>
        <w:t>2</w:t>
      </w:r>
      <w:r w:rsidR="009C6139">
        <w:fldChar w:fldCharType="end"/>
      </w:r>
      <w:r>
        <w:t>).</w:t>
      </w:r>
      <w:r w:rsidR="00D54691">
        <w:t xml:space="preserve"> </w:t>
      </w:r>
      <w:r w:rsidR="00D52DBB">
        <w:t xml:space="preserve"> Examination of the current MBS </w:t>
      </w:r>
      <w:r w:rsidR="00D54691">
        <w:t>identifies that:</w:t>
      </w:r>
    </w:p>
    <w:p w:rsidR="00D54691" w:rsidRDefault="00D54691" w:rsidP="00117910">
      <w:pPr>
        <w:pStyle w:val="AspexBullet1"/>
      </w:pPr>
      <w:r>
        <w:t>Vocationally registered GPs have additional items to support complex case planning, multi-disciplinary case conferencing, and family/group therapy;</w:t>
      </w:r>
    </w:p>
    <w:p w:rsidR="00D54691" w:rsidRDefault="00D54691" w:rsidP="00117910">
      <w:pPr>
        <w:pStyle w:val="AspexBullet1"/>
      </w:pPr>
      <w:r>
        <w:t>Publi</w:t>
      </w:r>
      <w:r w:rsidR="001A6001">
        <w:t>c health p</w:t>
      </w:r>
      <w:r>
        <w:t>hysicians have access to complex case planning and group treatment</w:t>
      </w:r>
      <w:r w:rsidR="00117910">
        <w:t xml:space="preserve"> items</w:t>
      </w:r>
      <w:r>
        <w:t>;</w:t>
      </w:r>
    </w:p>
    <w:p w:rsidR="00117910" w:rsidRDefault="00117910" w:rsidP="00117910">
      <w:pPr>
        <w:pStyle w:val="AspexBullet1"/>
      </w:pPr>
      <w:r>
        <w:t>Physicians have access to complex case planning and multi-disciplinary case conferencing;</w:t>
      </w:r>
      <w:r w:rsidR="00EC3606">
        <w:t xml:space="preserve"> and</w:t>
      </w:r>
    </w:p>
    <w:p w:rsidR="00117910" w:rsidRDefault="00117910" w:rsidP="00117910">
      <w:pPr>
        <w:pStyle w:val="AspexBullet1"/>
      </w:pPr>
      <w:r>
        <w:lastRenderedPageBreak/>
        <w:t>Psychiatrists have access to complex planning, case conferencing and group/family therapy items.</w:t>
      </w:r>
    </w:p>
    <w:p w:rsidR="00180873" w:rsidRDefault="00636AA7" w:rsidP="00180873">
      <w:pPr>
        <w:pStyle w:val="IntenseQuote"/>
      </w:pPr>
      <w:r>
        <w:t>Addiction medicine</w:t>
      </w:r>
      <w:r w:rsidR="00117910">
        <w:t xml:space="preserve"> specialists do not have current access to any equivalent items</w:t>
      </w:r>
      <w:r w:rsidR="00180873">
        <w:t xml:space="preserve"> for complex assessment and treatment planning, for multidisciplinary case conferencing, and for family/group therapy</w:t>
      </w:r>
      <w:r w:rsidR="00117910">
        <w:t xml:space="preserve">.  </w:t>
      </w:r>
    </w:p>
    <w:p w:rsidR="00117910" w:rsidRDefault="00180873" w:rsidP="009830BA">
      <w:pPr>
        <w:pStyle w:val="AspexBodyStandard"/>
      </w:pPr>
      <w:r>
        <w:t xml:space="preserve">At </w:t>
      </w:r>
      <w:r w:rsidR="008D3EA0">
        <w:t>present</w:t>
      </w:r>
      <w:r>
        <w:t>, if these services are provided</w:t>
      </w:r>
      <w:r w:rsidR="008D3EA0">
        <w:t>,</w:t>
      </w:r>
      <w:r w:rsidR="00117910">
        <w:t xml:space="preserve"> MBS claims need to be raised against other fellowship credentials.</w:t>
      </w:r>
    </w:p>
    <w:p w:rsidR="00C150B2" w:rsidRDefault="00C150B2" w:rsidP="00C150B2">
      <w:pPr>
        <w:pStyle w:val="Caption"/>
      </w:pPr>
      <w:bookmarkStart w:id="124" w:name="_Ref223868214"/>
      <w:bookmarkStart w:id="125" w:name="_Toc351131589"/>
      <w:r w:rsidRPr="00C32C3D">
        <w:t xml:space="preserve">Table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Table \* ARABIC \s 1 </w:instrText>
      </w:r>
      <w:r w:rsidR="00690E47">
        <w:fldChar w:fldCharType="separate"/>
      </w:r>
      <w:r w:rsidR="00690E47">
        <w:rPr>
          <w:noProof/>
        </w:rPr>
        <w:t>2</w:t>
      </w:r>
      <w:r w:rsidR="00690E47">
        <w:rPr>
          <w:noProof/>
        </w:rPr>
        <w:fldChar w:fldCharType="end"/>
      </w:r>
      <w:bookmarkEnd w:id="124"/>
      <w:r w:rsidR="00D22B1E">
        <w:rPr>
          <w:noProof/>
        </w:rPr>
        <w:t>:</w:t>
      </w:r>
      <w:r w:rsidRPr="00C32C3D">
        <w:tab/>
      </w:r>
      <w:r>
        <w:t>MBS items available to support professional scopes of practice</w:t>
      </w:r>
      <w:bookmarkEnd w:id="125"/>
    </w:p>
    <w:bookmarkStart w:id="126" w:name="_MON_1425364483"/>
    <w:bookmarkEnd w:id="126"/>
    <w:p w:rsidR="00EC5CFE" w:rsidRDefault="00D8297F" w:rsidP="009830BA">
      <w:pPr>
        <w:pStyle w:val="AspexBodyStandard"/>
      </w:pPr>
      <w:r>
        <w:object w:dxaOrig="9133" w:dyaOrig="6560">
          <v:shape id="_x0000_i1036" type="#_x0000_t75" alt="Table 5 2: MBS items available to support professional scopes of practice" style="width:456.75pt;height:327.75pt" o:ole="">
            <v:imagedata r:id="rId53" o:title=""/>
          </v:shape>
          <o:OLEObject Type="Embed" ProgID="Word.Document.12" ShapeID="_x0000_i1036" DrawAspect="Content" ObjectID="_1457428415" r:id="rId54">
            <o:FieldCodes>\s</o:FieldCodes>
          </o:OLEObject>
        </w:object>
      </w:r>
      <w:r w:rsidR="00D54691">
        <w:t xml:space="preserve">Current claims data for </w:t>
      </w:r>
      <w:r w:rsidR="00355E6F">
        <w:t>a</w:t>
      </w:r>
      <w:r w:rsidR="00636AA7">
        <w:t>ddiction medicine</w:t>
      </w:r>
      <w:r w:rsidR="00D54691">
        <w:t xml:space="preserve"> specialists was examined to identify the proportion of MBS items relating to Assessment, Treatment, Complex Assessment and Management, Multidisciplinary Case Conferencing and Family/Group therapy.</w:t>
      </w:r>
    </w:p>
    <w:p w:rsidR="00180873" w:rsidRDefault="00D54691" w:rsidP="009830BA">
      <w:pPr>
        <w:pStyle w:val="AspexBodyStandard"/>
      </w:pPr>
      <w:r>
        <w:t xml:space="preserve">The proportion of items in each category is presented in </w:t>
      </w:r>
      <w:r w:rsidR="009C6139">
        <w:fldChar w:fldCharType="begin"/>
      </w:r>
      <w:r w:rsidR="00476E7D">
        <w:instrText xml:space="preserve"> REF _Ref350264719 \h </w:instrText>
      </w:r>
      <w:r w:rsidR="009C6139">
        <w:fldChar w:fldCharType="separate"/>
      </w:r>
      <w:r w:rsidR="00690E47" w:rsidRPr="00C32C3D">
        <w:t xml:space="preserve">Figure </w:t>
      </w:r>
      <w:r w:rsidR="00690E47">
        <w:rPr>
          <w:noProof/>
        </w:rPr>
        <w:t>5</w:t>
      </w:r>
      <w:r w:rsidR="00690E47" w:rsidRPr="00C32C3D">
        <w:noBreakHyphen/>
      </w:r>
      <w:r w:rsidR="00690E47">
        <w:rPr>
          <w:noProof/>
        </w:rPr>
        <w:t>1</w:t>
      </w:r>
      <w:r w:rsidR="009C6139">
        <w:fldChar w:fldCharType="end"/>
      </w:r>
      <w:r>
        <w:t xml:space="preserve">.  The proportion cost of the same activities (at 2013 MBS item rebates) is presented in </w:t>
      </w:r>
      <w:r w:rsidR="009C6139">
        <w:fldChar w:fldCharType="begin"/>
      </w:r>
      <w:r w:rsidR="00117910">
        <w:instrText xml:space="preserve"> REF _Ref223848293 \h </w:instrText>
      </w:r>
      <w:r w:rsidR="009C6139">
        <w:fldChar w:fldCharType="separate"/>
      </w:r>
      <w:r w:rsidR="00690E47" w:rsidRPr="00C32C3D">
        <w:t xml:space="preserve">Figure </w:t>
      </w:r>
      <w:r w:rsidR="00690E47">
        <w:rPr>
          <w:noProof/>
        </w:rPr>
        <w:t>4</w:t>
      </w:r>
      <w:r w:rsidR="00690E47" w:rsidRPr="00C32C3D">
        <w:noBreakHyphen/>
      </w:r>
      <w:r w:rsidR="00690E47">
        <w:rPr>
          <w:noProof/>
        </w:rPr>
        <w:t>2</w:t>
      </w:r>
      <w:r w:rsidR="009C6139">
        <w:fldChar w:fldCharType="end"/>
      </w:r>
      <w:r>
        <w:t>.</w:t>
      </w:r>
      <w:r w:rsidR="004D6089">
        <w:t xml:space="preserve">  Analysis reveals that</w:t>
      </w:r>
      <w:r w:rsidR="00180873">
        <w:t>:</w:t>
      </w:r>
      <w:r w:rsidR="004D6089">
        <w:t xml:space="preserve"> </w:t>
      </w:r>
    </w:p>
    <w:p w:rsidR="0085775D" w:rsidRDefault="0085775D" w:rsidP="009830BA">
      <w:pPr>
        <w:pStyle w:val="AspexBodyStandard"/>
      </w:pPr>
    </w:p>
    <w:p w:rsidR="00180873" w:rsidRDefault="00180873" w:rsidP="00180873">
      <w:pPr>
        <w:pStyle w:val="IntenseQuote"/>
      </w:pPr>
      <w:r>
        <w:lastRenderedPageBreak/>
        <w:t>C</w:t>
      </w:r>
      <w:r w:rsidR="004D6089">
        <w:t xml:space="preserve">omplex assessment and treatment planning, together with multi-disciplinary case conferencing currently occupies around 17% of all current MBS related activity, and up to 26% of MBS related costs for </w:t>
      </w:r>
      <w:r w:rsidR="00355E6F">
        <w:t>a</w:t>
      </w:r>
      <w:r w:rsidR="00636AA7">
        <w:t>ddiction medicine</w:t>
      </w:r>
      <w:r w:rsidR="004D6089">
        <w:t xml:space="preserve"> specialists</w:t>
      </w:r>
      <w:r>
        <w:t>.</w:t>
      </w:r>
    </w:p>
    <w:p w:rsidR="00D54691" w:rsidRDefault="00180873" w:rsidP="009830BA">
      <w:pPr>
        <w:pStyle w:val="AspexBodyStandard"/>
      </w:pPr>
      <w:r>
        <w:t xml:space="preserve">These activities and costs are restricted to those specialists who can claim MBS items as other types of medical practitioners. </w:t>
      </w:r>
    </w:p>
    <w:p w:rsidR="00117910" w:rsidRPr="00C32C3D" w:rsidRDefault="00117910" w:rsidP="00117910">
      <w:pPr>
        <w:pStyle w:val="Caption"/>
      </w:pPr>
      <w:bookmarkStart w:id="127" w:name="_Ref350264719"/>
      <w:bookmarkStart w:id="128" w:name="_Toc351131422"/>
      <w:r w:rsidRPr="00C32C3D">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1</w:t>
      </w:r>
      <w:r w:rsidR="00690E47">
        <w:rPr>
          <w:noProof/>
        </w:rPr>
        <w:fldChar w:fldCharType="end"/>
      </w:r>
      <w:bookmarkEnd w:id="127"/>
      <w:r w:rsidR="00D22B1E">
        <w:rPr>
          <w:noProof/>
        </w:rPr>
        <w:t>:</w:t>
      </w:r>
      <w:r w:rsidRPr="00C32C3D">
        <w:tab/>
      </w:r>
      <w:r w:rsidR="0034185C">
        <w:t xml:space="preserve">Proportion of </w:t>
      </w:r>
      <w:r>
        <w:t xml:space="preserve">MBS item groups claimed by </w:t>
      </w:r>
      <w:r w:rsidR="0034185C">
        <w:t>AM</w:t>
      </w:r>
      <w:r>
        <w:t xml:space="preserve"> specialists (2010-12)</w:t>
      </w:r>
      <w:bookmarkEnd w:id="128"/>
    </w:p>
    <w:p w:rsidR="00D54691" w:rsidRDefault="00117910" w:rsidP="00402F18">
      <w:pPr>
        <w:pStyle w:val="AspexBodyStandard"/>
        <w:jc w:val="left"/>
      </w:pPr>
      <w:r>
        <w:rPr>
          <w:noProof/>
          <w:lang w:eastAsia="en-AU"/>
        </w:rPr>
        <w:drawing>
          <wp:inline distT="0" distB="0" distL="0" distR="0" wp14:anchorId="39DCEADA" wp14:editId="6B2A8F59">
            <wp:extent cx="4851400" cy="2743200"/>
            <wp:effectExtent l="0" t="0" r="6350" b="0"/>
            <wp:docPr id="107" name="Chart 107" title="Figure 5 1: Proportion of MBS item groups claimed by AM specialists (201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7910" w:rsidRPr="00C32C3D" w:rsidRDefault="00117910" w:rsidP="00117910">
      <w:pPr>
        <w:pStyle w:val="Caption"/>
      </w:pPr>
      <w:bookmarkStart w:id="129" w:name="_Ref350264727"/>
      <w:bookmarkStart w:id="130" w:name="_Toc351131423"/>
      <w:r w:rsidRPr="00C32C3D">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2</w:t>
      </w:r>
      <w:r w:rsidR="00690E47">
        <w:rPr>
          <w:noProof/>
        </w:rPr>
        <w:fldChar w:fldCharType="end"/>
      </w:r>
      <w:bookmarkEnd w:id="129"/>
      <w:r w:rsidR="00D22B1E">
        <w:rPr>
          <w:noProof/>
        </w:rPr>
        <w:t>:</w:t>
      </w:r>
      <w:r w:rsidRPr="00C32C3D">
        <w:tab/>
      </w:r>
      <w:r w:rsidR="0034185C">
        <w:t xml:space="preserve">Proportion of </w:t>
      </w:r>
      <w:r>
        <w:t>MBS item group</w:t>
      </w:r>
      <w:r w:rsidR="0034185C">
        <w:t xml:space="preserve"> cost</w:t>
      </w:r>
      <w:r>
        <w:t xml:space="preserve">s for </w:t>
      </w:r>
      <w:r w:rsidR="0034185C">
        <w:t>AM</w:t>
      </w:r>
      <w:r w:rsidR="007D75BB">
        <w:t xml:space="preserve"> specialists (at $ </w:t>
      </w:r>
      <w:r>
        <w:t>2013)</w:t>
      </w:r>
      <w:bookmarkEnd w:id="130"/>
    </w:p>
    <w:p w:rsidR="00EC5CFE" w:rsidRPr="009830BA" w:rsidRDefault="00117910" w:rsidP="00402F18">
      <w:pPr>
        <w:pStyle w:val="AspexBodyStandard"/>
        <w:jc w:val="left"/>
      </w:pPr>
      <w:r>
        <w:rPr>
          <w:noProof/>
          <w:lang w:eastAsia="en-AU"/>
        </w:rPr>
        <w:drawing>
          <wp:inline distT="0" distB="0" distL="0" distR="0" wp14:anchorId="5ACA4796" wp14:editId="1D2921E2">
            <wp:extent cx="4572000" cy="2743200"/>
            <wp:effectExtent l="0" t="0" r="0" b="0"/>
            <wp:docPr id="109" name="Chart 109" title="Figure 5 2: Proportion of MBS item group costs for AM specialists (at $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0873" w:rsidRDefault="007D75BB" w:rsidP="00052019">
      <w:pPr>
        <w:pStyle w:val="AspexBodyStandard"/>
      </w:pPr>
      <w:r>
        <w:lastRenderedPageBreak/>
        <w:t>It was considered useful to compare the proportion of similar acti</w:t>
      </w:r>
      <w:r w:rsidR="0081578A">
        <w:t>vities with data reported from general p</w:t>
      </w:r>
      <w:r>
        <w:t xml:space="preserve">ractitioners (BEACH, 2012). Comparisons </w:t>
      </w:r>
      <w:r w:rsidR="00180873">
        <w:t xml:space="preserve">are presented in </w:t>
      </w:r>
      <w:r w:rsidR="009C6139">
        <w:fldChar w:fldCharType="begin"/>
      </w:r>
      <w:r w:rsidR="007D1162">
        <w:instrText xml:space="preserve"> REF _Ref350268757 \h </w:instrText>
      </w:r>
      <w:r w:rsidR="009C6139">
        <w:fldChar w:fldCharType="separate"/>
      </w:r>
      <w:r w:rsidR="00690E47" w:rsidRPr="00C32C3D">
        <w:t xml:space="preserve">Figure </w:t>
      </w:r>
      <w:r w:rsidR="00690E47">
        <w:rPr>
          <w:noProof/>
        </w:rPr>
        <w:t>5</w:t>
      </w:r>
      <w:r w:rsidR="00690E47" w:rsidRPr="00C32C3D">
        <w:noBreakHyphen/>
      </w:r>
      <w:r w:rsidR="00690E47">
        <w:rPr>
          <w:noProof/>
        </w:rPr>
        <w:t>3</w:t>
      </w:r>
      <w:r w:rsidR="009C6139">
        <w:fldChar w:fldCharType="end"/>
      </w:r>
      <w:r w:rsidR="00180873">
        <w:t xml:space="preserve"> and </w:t>
      </w:r>
      <w:r w:rsidR="009C6139">
        <w:fldChar w:fldCharType="begin"/>
      </w:r>
      <w:r w:rsidR="007D1162">
        <w:instrText xml:space="preserve"> REF _Ref350268762 \h </w:instrText>
      </w:r>
      <w:r w:rsidR="009C6139">
        <w:fldChar w:fldCharType="separate"/>
      </w:r>
      <w:r w:rsidR="00690E47" w:rsidRPr="00C32C3D">
        <w:t xml:space="preserve">Figure </w:t>
      </w:r>
      <w:r w:rsidR="00690E47">
        <w:rPr>
          <w:noProof/>
        </w:rPr>
        <w:t>5</w:t>
      </w:r>
      <w:r w:rsidR="00690E47" w:rsidRPr="00C32C3D">
        <w:noBreakHyphen/>
      </w:r>
      <w:r w:rsidR="00690E47">
        <w:rPr>
          <w:noProof/>
        </w:rPr>
        <w:t>4</w:t>
      </w:r>
      <w:r w:rsidR="009C6139">
        <w:fldChar w:fldCharType="end"/>
      </w:r>
      <w:r w:rsidR="00180873">
        <w:t>.</w:t>
      </w:r>
    </w:p>
    <w:p w:rsidR="007D75BB" w:rsidRPr="00C32C3D" w:rsidRDefault="007D75BB" w:rsidP="007D75BB">
      <w:pPr>
        <w:pStyle w:val="Caption"/>
      </w:pPr>
      <w:bookmarkStart w:id="131" w:name="_Ref350268757"/>
      <w:bookmarkStart w:id="132" w:name="_Toc351131424"/>
      <w:r w:rsidRPr="00C32C3D">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3</w:t>
      </w:r>
      <w:r w:rsidR="00690E47">
        <w:rPr>
          <w:noProof/>
        </w:rPr>
        <w:fldChar w:fldCharType="end"/>
      </w:r>
      <w:bookmarkEnd w:id="131"/>
      <w:r w:rsidR="00D22B1E">
        <w:rPr>
          <w:noProof/>
        </w:rPr>
        <w:t>:</w:t>
      </w:r>
      <w:r w:rsidRPr="00C32C3D">
        <w:tab/>
      </w:r>
      <w:r w:rsidR="004D7B84">
        <w:t>General Practice billing of MBS item groups for addiction problems</w:t>
      </w:r>
      <w:bookmarkEnd w:id="132"/>
    </w:p>
    <w:p w:rsidR="004D6089" w:rsidRDefault="004D7B84" w:rsidP="00402F18">
      <w:pPr>
        <w:pStyle w:val="AspexBodyStandard"/>
        <w:jc w:val="left"/>
      </w:pPr>
      <w:r>
        <w:rPr>
          <w:noProof/>
          <w:lang w:eastAsia="en-AU"/>
        </w:rPr>
        <w:drawing>
          <wp:inline distT="0" distB="0" distL="0" distR="0" wp14:anchorId="4E058D27" wp14:editId="4604F7E5">
            <wp:extent cx="5113867" cy="2743200"/>
            <wp:effectExtent l="0" t="0" r="0" b="0"/>
            <wp:docPr id="112" name="Chart 112" title="Figure 5 3: General Practice billing of MBS item groups for addiction problems"/>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D7B84" w:rsidRDefault="004D7B84" w:rsidP="007D75BB">
      <w:pPr>
        <w:pStyle w:val="AspexBodyStandard"/>
        <w:jc w:val="center"/>
      </w:pPr>
    </w:p>
    <w:p w:rsidR="004D7B84" w:rsidRPr="00C32C3D" w:rsidRDefault="004D7B84" w:rsidP="004D7B84">
      <w:pPr>
        <w:pStyle w:val="Caption"/>
      </w:pPr>
      <w:bookmarkStart w:id="133" w:name="_Ref350268762"/>
      <w:bookmarkStart w:id="134" w:name="_Toc351131425"/>
      <w:r w:rsidRPr="00C32C3D">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C32C3D">
        <w:noBreakHyphen/>
      </w:r>
      <w:r w:rsidR="00690E47">
        <w:fldChar w:fldCharType="begin"/>
      </w:r>
      <w:r w:rsidR="00690E47">
        <w:instrText xml:space="preserve"> SEQ Figure \* ARABIC \s 1 </w:instrText>
      </w:r>
      <w:r w:rsidR="00690E47">
        <w:fldChar w:fldCharType="separate"/>
      </w:r>
      <w:r w:rsidR="00690E47">
        <w:rPr>
          <w:noProof/>
        </w:rPr>
        <w:t>4</w:t>
      </w:r>
      <w:r w:rsidR="00690E47">
        <w:rPr>
          <w:noProof/>
        </w:rPr>
        <w:fldChar w:fldCharType="end"/>
      </w:r>
      <w:bookmarkEnd w:id="133"/>
      <w:r w:rsidR="00D22B1E">
        <w:rPr>
          <w:noProof/>
        </w:rPr>
        <w:t>:</w:t>
      </w:r>
      <w:r w:rsidRPr="00C32C3D">
        <w:tab/>
      </w:r>
      <w:r>
        <w:t>Addiction Medicine billing of MBS item groups for addiction problems</w:t>
      </w:r>
      <w:bookmarkEnd w:id="134"/>
    </w:p>
    <w:p w:rsidR="004D7B84" w:rsidRDefault="004D7B84" w:rsidP="00402F18">
      <w:pPr>
        <w:pStyle w:val="AspexBodyStandard"/>
        <w:jc w:val="left"/>
      </w:pPr>
      <w:r>
        <w:rPr>
          <w:noProof/>
          <w:lang w:eastAsia="en-AU"/>
        </w:rPr>
        <w:drawing>
          <wp:inline distT="0" distB="0" distL="0" distR="0" wp14:anchorId="47A6E727" wp14:editId="68FEB0A3">
            <wp:extent cx="4953000" cy="2743200"/>
            <wp:effectExtent l="0" t="0" r="0" b="0"/>
            <wp:docPr id="113" name="Chart 113" title="Figure 5 4: Addiction Medicine billing of MBS item groups for addiction problem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80873" w:rsidRDefault="00180873" w:rsidP="00180873">
      <w:pPr>
        <w:pStyle w:val="AspexBodyStandard"/>
      </w:pPr>
      <w:r>
        <w:t>The data revealed two notable differences in the cli</w:t>
      </w:r>
      <w:r w:rsidR="00737DFB">
        <w:t>nical activities undertaken by general p</w:t>
      </w:r>
      <w:r>
        <w:t xml:space="preserve">ractitioners compared with those undertaken by </w:t>
      </w:r>
      <w:r w:rsidR="00355E6F">
        <w:t>a</w:t>
      </w:r>
      <w:r w:rsidR="00636AA7">
        <w:t>ddiction medicine</w:t>
      </w:r>
      <w:r>
        <w:t xml:space="preserve"> specialists:</w:t>
      </w:r>
    </w:p>
    <w:p w:rsidR="00180873" w:rsidRDefault="00636AA7" w:rsidP="00180873">
      <w:pPr>
        <w:pStyle w:val="AspexBullet1"/>
      </w:pPr>
      <w:r>
        <w:t>Addiction medicine</w:t>
      </w:r>
      <w:r w:rsidR="00180873">
        <w:t xml:space="preserve"> specialists spend (on average) more time with patients compared wi</w:t>
      </w:r>
      <w:r w:rsidR="00737DFB">
        <w:t>th general p</w:t>
      </w:r>
      <w:r w:rsidR="00180873">
        <w:t>ractitioners; and</w:t>
      </w:r>
    </w:p>
    <w:p w:rsidR="00180873" w:rsidRDefault="00636AA7" w:rsidP="00180873">
      <w:pPr>
        <w:pStyle w:val="AspexBullet1"/>
      </w:pPr>
      <w:r>
        <w:lastRenderedPageBreak/>
        <w:t>Addiction medicine</w:t>
      </w:r>
      <w:r w:rsidR="00180873">
        <w:t xml:space="preserve"> specialists spend more time in prolonged consultations, complex assessments, and multidisciplinary c</w:t>
      </w:r>
      <w:r w:rsidR="00737DFB">
        <w:t>ase conferencing compared with general p</w:t>
      </w:r>
      <w:r w:rsidR="00180873">
        <w:t>ractitioners.</w:t>
      </w:r>
    </w:p>
    <w:p w:rsidR="00180873" w:rsidRDefault="00180873" w:rsidP="00180873">
      <w:pPr>
        <w:pStyle w:val="AspexBodyStandard"/>
      </w:pPr>
      <w:r>
        <w:t xml:space="preserve">These findings are consistent with previous findings </w:t>
      </w:r>
      <w:r w:rsidR="00737DFB">
        <w:t>that g</w:t>
      </w:r>
      <w:r>
        <w:t xml:space="preserve">eneral </w:t>
      </w:r>
      <w:r w:rsidR="00737DFB">
        <w:t>p</w:t>
      </w:r>
      <w:r>
        <w:t xml:space="preserve">ractitioners have more limited time to spend with patients experiencing addiction-related problems.  They also identify that specialists spend more time in complex assessment and care-coordination. </w:t>
      </w:r>
    </w:p>
    <w:p w:rsidR="00C202A9" w:rsidRDefault="00B64666" w:rsidP="004B666E">
      <w:pPr>
        <w:pStyle w:val="Heading2"/>
      </w:pPr>
      <w:bookmarkStart w:id="135" w:name="_Toc224375150"/>
      <w:r>
        <w:t>Modelled</w:t>
      </w:r>
      <w:r w:rsidR="0087419D">
        <w:t xml:space="preserve"> Costs of </w:t>
      </w:r>
      <w:r>
        <w:t>Current Expenditure</w:t>
      </w:r>
      <w:bookmarkEnd w:id="135"/>
    </w:p>
    <w:p w:rsidR="00B6602E" w:rsidRDefault="004F61D5" w:rsidP="00783F0E">
      <w:pPr>
        <w:pStyle w:val="AspexBodyStandard"/>
      </w:pPr>
      <w:r>
        <w:t xml:space="preserve">The cost of current expenditure on </w:t>
      </w:r>
      <w:r w:rsidR="00355E6F">
        <w:t>a</w:t>
      </w:r>
      <w:r w:rsidR="00636AA7">
        <w:t>ddiction medicine</w:t>
      </w:r>
      <w:r>
        <w:t xml:space="preserve"> was modelled from available MBS data.  The approach to modelling is outlined in Appendix </w:t>
      </w:r>
      <w:r w:rsidR="004D7B84">
        <w:t>5</w:t>
      </w:r>
      <w:r>
        <w:t>.</w:t>
      </w:r>
      <w:r w:rsidR="00783F0E">
        <w:t xml:space="preserve"> </w:t>
      </w:r>
      <w:r w:rsidR="00B6602E">
        <w:t xml:space="preserve">A summary of the data is shown below in </w:t>
      </w:r>
      <w:r w:rsidR="009631B1">
        <w:fldChar w:fldCharType="begin"/>
      </w:r>
      <w:r w:rsidR="009631B1">
        <w:instrText xml:space="preserve"> REF _Ref350865940 \h </w:instrText>
      </w:r>
      <w:r w:rsidR="009631B1">
        <w:fldChar w:fldCharType="separate"/>
      </w:r>
      <w:r w:rsidR="00690E47" w:rsidRPr="00C8389B">
        <w:t>Table</w:t>
      </w:r>
      <w:r w:rsidR="00690E47">
        <w:t xml:space="preserve"> </w:t>
      </w:r>
      <w:r w:rsidR="00690E47">
        <w:rPr>
          <w:noProof/>
        </w:rPr>
        <w:t>5</w:t>
      </w:r>
      <w:r w:rsidR="00690E47" w:rsidRPr="00D72A26">
        <w:noBreakHyphen/>
      </w:r>
      <w:r w:rsidR="00690E47">
        <w:rPr>
          <w:noProof/>
        </w:rPr>
        <w:t>3</w:t>
      </w:r>
      <w:r w:rsidR="009631B1">
        <w:fldChar w:fldCharType="end"/>
      </w:r>
      <w:r w:rsidR="00CE501A">
        <w:t xml:space="preserve">, and </w:t>
      </w:r>
      <w:r w:rsidR="00250EB6">
        <w:t>has been</w:t>
      </w:r>
      <w:r w:rsidR="00CE501A">
        <w:t xml:space="preserve"> used as a basis for comparison modelling of alternative billing scenarios described in Chapter 6 and presented in Chapter 7.</w:t>
      </w:r>
    </w:p>
    <w:p w:rsidR="00F322F1" w:rsidRDefault="00B813AC" w:rsidP="00B813AC">
      <w:pPr>
        <w:pStyle w:val="Caption"/>
        <w:ind w:left="0" w:firstLine="0"/>
      </w:pPr>
      <w:bookmarkStart w:id="136" w:name="_Ref350865940"/>
      <w:bookmarkStart w:id="137" w:name="_Toc351131590"/>
      <w:r w:rsidRPr="00C8389B">
        <w:t>Table</w:t>
      </w:r>
      <w:r w:rsidR="00384600">
        <w:t xml:space="preserv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D72A26">
        <w:noBreakHyphen/>
      </w:r>
      <w:r w:rsidR="00690E47">
        <w:fldChar w:fldCharType="begin"/>
      </w:r>
      <w:r w:rsidR="00690E47">
        <w:instrText xml:space="preserve"> SEQ Table \* ARABIC</w:instrText>
      </w:r>
      <w:r w:rsidR="00690E47">
        <w:instrText xml:space="preserve"> \s 1 </w:instrText>
      </w:r>
      <w:r w:rsidR="00690E47">
        <w:fldChar w:fldCharType="separate"/>
      </w:r>
      <w:r w:rsidR="00690E47">
        <w:rPr>
          <w:noProof/>
        </w:rPr>
        <w:t>3</w:t>
      </w:r>
      <w:r w:rsidR="00690E47">
        <w:rPr>
          <w:noProof/>
        </w:rPr>
        <w:fldChar w:fldCharType="end"/>
      </w:r>
      <w:bookmarkEnd w:id="136"/>
      <w:r w:rsidR="00D22B1E">
        <w:rPr>
          <w:noProof/>
        </w:rPr>
        <w:t>:</w:t>
      </w:r>
      <w:r>
        <w:tab/>
      </w:r>
      <w:r w:rsidRPr="009F6D70">
        <w:t>Summary of sample MBS billing data</w:t>
      </w:r>
      <w:r>
        <w:t xml:space="preserve"> – </w:t>
      </w:r>
      <w:r w:rsidR="00636AA7">
        <w:t>Addiction medicine</w:t>
      </w:r>
      <w:bookmarkEnd w:id="137"/>
    </w:p>
    <w:bookmarkStart w:id="138" w:name="_MON_1425364585"/>
    <w:bookmarkEnd w:id="138"/>
    <w:p w:rsidR="002B2681" w:rsidRPr="0044041D" w:rsidRDefault="00D8297F" w:rsidP="00D66954">
      <w:pPr>
        <w:pStyle w:val="AspexBodyStandard"/>
      </w:pPr>
      <w:r>
        <w:object w:dxaOrig="9250" w:dyaOrig="3055">
          <v:shape id="_x0000_i1037" type="#_x0000_t75" alt="Table 5 3: Summary of sample MBS billing data – Addiction medicine" style="width:462.75pt;height:153pt;mso-position-vertical:absolute" o:ole="">
            <v:imagedata r:id="rId59" o:title=""/>
          </v:shape>
          <o:OLEObject Type="Embed" ProgID="Word.Document.12" ShapeID="_x0000_i1037" DrawAspect="Content" ObjectID="_1457428416" r:id="rId60">
            <o:FieldCodes>\s</o:FieldCodes>
          </o:OLEObject>
        </w:object>
      </w:r>
      <w:r w:rsidR="00783F0E">
        <w:t xml:space="preserve">The overall number of services within the limited time series peaked in 2011 and then declined below previously observed levels in 2012.  Benefits to specialists followed a parallel </w:t>
      </w:r>
      <w:proofErr w:type="gramStart"/>
      <w:r w:rsidR="00783F0E">
        <w:t>trajectory,</w:t>
      </w:r>
      <w:proofErr w:type="gramEnd"/>
      <w:r w:rsidR="00783F0E">
        <w:t xml:space="preserve"> however </w:t>
      </w:r>
      <w:r w:rsidR="003B7CD2">
        <w:t>out-of-pocket</w:t>
      </w:r>
      <w:r w:rsidR="00783F0E">
        <w:t xml:space="preserve"> costs to the consumer followed a different pattern.  </w:t>
      </w:r>
      <w:r w:rsidR="003B7CD2">
        <w:t>Out-of-pocket</w:t>
      </w:r>
      <w:r w:rsidR="00783F0E">
        <w:t xml:space="preserve"> costs decreased in 2011 and increased in 2012, this was attributed to </w:t>
      </w:r>
      <w:r w:rsidR="002B2681">
        <w:t>increases in the volume of services for item numbers 37, 104 and 105 which have large and increasing average out-of-pocket fees.</w:t>
      </w:r>
    </w:p>
    <w:p w:rsidR="00B6602E" w:rsidRDefault="00B6602E" w:rsidP="00B6602E">
      <w:pPr>
        <w:pStyle w:val="Heading3"/>
      </w:pPr>
      <w:r>
        <w:t>Demand and Financial Projections</w:t>
      </w:r>
    </w:p>
    <w:p w:rsidR="00B6602E" w:rsidRDefault="00B6602E" w:rsidP="00B6602E">
      <w:pPr>
        <w:pStyle w:val="AspexBodyStandard"/>
      </w:pPr>
      <w:r>
        <w:t xml:space="preserve">Separate growth estimates were identified for “assessment” and “treatment” type items. These growth factors were then applied to the MBS sample data shown in </w:t>
      </w:r>
      <w:r w:rsidR="009631B1">
        <w:fldChar w:fldCharType="begin"/>
      </w:r>
      <w:r w:rsidR="009631B1">
        <w:instrText xml:space="preserve"> REF _Ref350865940 \h </w:instrText>
      </w:r>
      <w:r w:rsidR="009631B1">
        <w:fldChar w:fldCharType="separate"/>
      </w:r>
      <w:r w:rsidR="00690E47" w:rsidRPr="00C8389B">
        <w:t>Table</w:t>
      </w:r>
      <w:r w:rsidR="00690E47">
        <w:t xml:space="preserve"> </w:t>
      </w:r>
      <w:r w:rsidR="00690E47">
        <w:rPr>
          <w:noProof/>
        </w:rPr>
        <w:t>5</w:t>
      </w:r>
      <w:r w:rsidR="00690E47" w:rsidRPr="00D72A26">
        <w:noBreakHyphen/>
      </w:r>
      <w:r w:rsidR="00690E47">
        <w:rPr>
          <w:noProof/>
        </w:rPr>
        <w:t>3</w:t>
      </w:r>
      <w:r w:rsidR="009631B1">
        <w:fldChar w:fldCharType="end"/>
      </w:r>
      <w:r w:rsidR="00FA5F2F">
        <w:t xml:space="preserve"> </w:t>
      </w:r>
      <w:r>
        <w:t xml:space="preserve">and the results are provided in </w:t>
      </w:r>
      <w:r w:rsidR="009631B1">
        <w:fldChar w:fldCharType="begin"/>
      </w:r>
      <w:r w:rsidR="009631B1">
        <w:instrText xml:space="preserve"> REF _Ref350860255 \h </w:instrText>
      </w:r>
      <w:r w:rsidR="009631B1">
        <w:fldChar w:fldCharType="separate"/>
      </w:r>
      <w:r w:rsidR="00690E47" w:rsidRPr="00C8389B">
        <w:t>Table</w:t>
      </w:r>
      <w:r w:rsidR="00690E47">
        <w:t xml:space="preserve"> </w:t>
      </w:r>
      <w:r w:rsidR="00690E47">
        <w:rPr>
          <w:noProof/>
        </w:rPr>
        <w:t>5</w:t>
      </w:r>
      <w:r w:rsidR="00690E47" w:rsidRPr="00D72A26">
        <w:noBreakHyphen/>
      </w:r>
      <w:r w:rsidR="00690E47">
        <w:rPr>
          <w:noProof/>
        </w:rPr>
        <w:t>4</w:t>
      </w:r>
      <w:r w:rsidR="009631B1">
        <w:fldChar w:fldCharType="end"/>
      </w:r>
      <w:r>
        <w:t xml:space="preserve">. </w:t>
      </w:r>
    </w:p>
    <w:p w:rsidR="00B6602E" w:rsidRDefault="00250EB6" w:rsidP="00B6602E">
      <w:pPr>
        <w:pStyle w:val="AspexBodyStandard"/>
        <w:rPr>
          <w:b/>
          <w:i/>
        </w:rPr>
      </w:pPr>
      <w:r>
        <w:rPr>
          <w:b/>
          <w:i/>
        </w:rPr>
        <w:t>N</w:t>
      </w:r>
      <w:r w:rsidR="00B6602E" w:rsidRPr="00AF30DD">
        <w:rPr>
          <w:b/>
          <w:i/>
        </w:rPr>
        <w:t>ote that the amounts shown for 2013 to 2015 are expressed in terms of 2012 dollars.</w:t>
      </w:r>
      <w:r w:rsidR="00B6602E">
        <w:rPr>
          <w:b/>
          <w:i/>
        </w:rPr>
        <w:t xml:space="preserve"> The impact of inflation is included in </w:t>
      </w:r>
      <w:r w:rsidR="002B2681">
        <w:rPr>
          <w:b/>
          <w:i/>
        </w:rPr>
        <w:t>Chapter 7</w:t>
      </w:r>
      <w:r w:rsidR="00B6602E">
        <w:rPr>
          <w:b/>
          <w:i/>
        </w:rPr>
        <w:t>.</w:t>
      </w:r>
    </w:p>
    <w:p w:rsidR="004F76CD" w:rsidRDefault="004F76CD">
      <w:pPr>
        <w:spacing w:before="0" w:after="0" w:line="240" w:lineRule="auto"/>
        <w:rPr>
          <w:b/>
          <w:bCs/>
        </w:rPr>
      </w:pPr>
    </w:p>
    <w:p w:rsidR="00FA5F2F" w:rsidRDefault="00FA5F2F" w:rsidP="00FA5F2F">
      <w:pPr>
        <w:pStyle w:val="AspexBodyStandard"/>
      </w:pPr>
    </w:p>
    <w:p w:rsidR="00E13A91" w:rsidRDefault="00384600" w:rsidP="00355E6F">
      <w:pPr>
        <w:pStyle w:val="Caption"/>
        <w:rPr>
          <w:b w:val="0"/>
        </w:rPr>
      </w:pPr>
      <w:bookmarkStart w:id="139" w:name="_Ref350860255"/>
      <w:bookmarkStart w:id="140" w:name="_Toc351131591"/>
      <w:r w:rsidRPr="00C8389B">
        <w:lastRenderedPageBreak/>
        <w:t>Table</w:t>
      </w:r>
      <w:r w:rsidR="00D22B1E">
        <w:t xml:space="preserv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D72A26">
        <w:noBreakHyphen/>
      </w:r>
      <w:r w:rsidR="00690E47">
        <w:fldChar w:fldCharType="begin"/>
      </w:r>
      <w:r w:rsidR="00690E47">
        <w:instrText xml:space="preserve"> SEQ Table \* ARABIC \s 1 </w:instrText>
      </w:r>
      <w:r w:rsidR="00690E47">
        <w:fldChar w:fldCharType="separate"/>
      </w:r>
      <w:r w:rsidR="00690E47">
        <w:rPr>
          <w:noProof/>
        </w:rPr>
        <w:t>4</w:t>
      </w:r>
      <w:r w:rsidR="00690E47">
        <w:rPr>
          <w:noProof/>
        </w:rPr>
        <w:fldChar w:fldCharType="end"/>
      </w:r>
      <w:bookmarkEnd w:id="139"/>
      <w:r w:rsidR="00D22B1E">
        <w:rPr>
          <w:noProof/>
        </w:rPr>
        <w:t>:</w:t>
      </w:r>
      <w:r>
        <w:tab/>
      </w:r>
      <w:r w:rsidR="00A01A5C" w:rsidRPr="009F6D70">
        <w:t xml:space="preserve">Estimated MBS billing data for total demand – </w:t>
      </w:r>
      <w:r w:rsidR="00636AA7">
        <w:t>Addiction medicine</w:t>
      </w:r>
      <w:bookmarkEnd w:id="140"/>
      <w:r w:rsidR="00A01A5C" w:rsidRPr="00D72A26">
        <w:rPr>
          <w:b w:val="0"/>
        </w:rPr>
        <w:t xml:space="preserve"> </w:t>
      </w:r>
    </w:p>
    <w:bookmarkStart w:id="141" w:name="_MON_1425364701"/>
    <w:bookmarkEnd w:id="141"/>
    <w:p w:rsidR="00B6602E" w:rsidRDefault="00D8297F" w:rsidP="00B6602E">
      <w:pPr>
        <w:pStyle w:val="AspexBodyStandard"/>
      </w:pPr>
      <w:r>
        <w:object w:dxaOrig="9250" w:dyaOrig="2828">
          <v:shape id="_x0000_i1038" type="#_x0000_t75" alt="Table 5 4: Estimated MBS billing data for total demand – Addiction medicine " style="width:462.75pt;height:142.5pt" o:ole="">
            <v:imagedata r:id="rId61" o:title=""/>
          </v:shape>
          <o:OLEObject Type="Embed" ProgID="Word.Document.12" ShapeID="_x0000_i1038" DrawAspect="Content" ObjectID="_1457428417" r:id="rId62">
            <o:FieldCodes>\s</o:FieldCodes>
          </o:OLEObject>
        </w:object>
      </w:r>
      <w:r w:rsidR="00636AA7">
        <w:t>Addiction medicine</w:t>
      </w:r>
      <w:r w:rsidR="00B6602E">
        <w:t xml:space="preserve"> demand is estimated at 149,742 services in 2012 and this is expected to decline to 135,579 services by 2015. Benefits paid over the same period fall from $8.398m in 2012 to $7.726m in 2015.</w:t>
      </w:r>
    </w:p>
    <w:p w:rsidR="00B6602E" w:rsidRDefault="00F5791F" w:rsidP="00B6602E">
      <w:pPr>
        <w:pStyle w:val="AspexBodyStandard"/>
      </w:pPr>
      <w:r>
        <w:fldChar w:fldCharType="begin"/>
      </w:r>
      <w:r>
        <w:instrText xml:space="preserve"> REF _Ref349720345 \h </w:instrText>
      </w:r>
      <w:r>
        <w:fldChar w:fldCharType="separate"/>
      </w:r>
      <w:r w:rsidR="00690E47">
        <w:t xml:space="preserve">Figure </w:t>
      </w:r>
      <w:r w:rsidR="00690E47">
        <w:rPr>
          <w:noProof/>
        </w:rPr>
        <w:t>5</w:t>
      </w:r>
      <w:r w:rsidR="00690E47" w:rsidRPr="00D72A26">
        <w:noBreakHyphen/>
      </w:r>
      <w:r w:rsidR="00690E47">
        <w:rPr>
          <w:noProof/>
        </w:rPr>
        <w:t>5</w:t>
      </w:r>
      <w:r>
        <w:fldChar w:fldCharType="end"/>
      </w:r>
      <w:r>
        <w:t xml:space="preserve"> and </w:t>
      </w:r>
      <w:r>
        <w:fldChar w:fldCharType="begin"/>
      </w:r>
      <w:r>
        <w:instrText xml:space="preserve"> REF _Ref350521134 \h </w:instrText>
      </w:r>
      <w:r>
        <w:fldChar w:fldCharType="separate"/>
      </w:r>
      <w:r w:rsidR="00690E47">
        <w:t xml:space="preserve">Figure </w:t>
      </w:r>
      <w:r w:rsidR="00690E47">
        <w:rPr>
          <w:noProof/>
        </w:rPr>
        <w:t>5</w:t>
      </w:r>
      <w:r w:rsidR="00690E47" w:rsidRPr="00D72A26">
        <w:noBreakHyphen/>
      </w:r>
      <w:r w:rsidR="00690E47">
        <w:rPr>
          <w:noProof/>
        </w:rPr>
        <w:t>6</w:t>
      </w:r>
      <w:r>
        <w:fldChar w:fldCharType="end"/>
      </w:r>
      <w:r>
        <w:t xml:space="preserve"> </w:t>
      </w:r>
      <w:r w:rsidR="00B6602E">
        <w:t>show the average charge, benefit and out-of-pocket amounts for treatment and assessment services respectively under current operating conditions</w:t>
      </w:r>
    </w:p>
    <w:p w:rsidR="00B6602E" w:rsidRDefault="00B6602E" w:rsidP="00B6602E">
      <w:pPr>
        <w:pStyle w:val="Caption"/>
      </w:pPr>
      <w:bookmarkStart w:id="142" w:name="_Ref349720345"/>
      <w:bookmarkStart w:id="143" w:name="_Toc351131426"/>
      <w:r>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5</w:t>
      </w:r>
      <w:r w:rsidR="00690E47">
        <w:rPr>
          <w:noProof/>
        </w:rPr>
        <w:fldChar w:fldCharType="end"/>
      </w:r>
      <w:bookmarkEnd w:id="142"/>
      <w:r w:rsidR="00E05E9D">
        <w:rPr>
          <w:noProof/>
        </w:rPr>
        <w:t>:</w:t>
      </w:r>
      <w:r>
        <w:tab/>
      </w:r>
      <w:r w:rsidRPr="009F6D70">
        <w:t xml:space="preserve">Treatment </w:t>
      </w:r>
      <w:r>
        <w:t>services</w:t>
      </w:r>
      <w:r w:rsidRPr="009F6D70">
        <w:t xml:space="preserve"> </w:t>
      </w:r>
      <w:r>
        <w:t>– Average $/service</w:t>
      </w:r>
      <w:bookmarkEnd w:id="143"/>
    </w:p>
    <w:p w:rsidR="00A863BF" w:rsidRDefault="00A863BF" w:rsidP="00402F18">
      <w:pPr>
        <w:pStyle w:val="AspexBodyStandard"/>
        <w:jc w:val="left"/>
      </w:pPr>
      <w:r>
        <w:rPr>
          <w:noProof/>
          <w:lang w:eastAsia="en-AU"/>
        </w:rPr>
        <w:drawing>
          <wp:inline distT="0" distB="0" distL="0" distR="0" wp14:anchorId="0DCB4585" wp14:editId="4A36ACCC">
            <wp:extent cx="5486400" cy="2160000"/>
            <wp:effectExtent l="0" t="0" r="0" b="0"/>
            <wp:docPr id="2" name="Chart 2" title="Figure 5 5: Treatment services – Average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6602E" w:rsidRDefault="00B6602E" w:rsidP="00B6602E">
      <w:pPr>
        <w:pStyle w:val="AspexBodyStandard"/>
      </w:pPr>
      <w:r>
        <w:t>In 2012, the average charge for treatment type services was $57.68, the benefit was $50.77 and the out-of-pocket amount was $6.91.</w:t>
      </w:r>
    </w:p>
    <w:p w:rsidR="006F0733" w:rsidRDefault="006F0733">
      <w:pPr>
        <w:spacing w:before="0" w:after="0" w:line="240" w:lineRule="auto"/>
        <w:rPr>
          <w:b/>
          <w:bCs/>
        </w:rPr>
      </w:pPr>
      <w:bookmarkStart w:id="144" w:name="_Ref349720357"/>
      <w:r>
        <w:rPr>
          <w:b/>
          <w:bCs/>
        </w:rPr>
        <w:br w:type="page"/>
      </w:r>
    </w:p>
    <w:p w:rsidR="00B6602E" w:rsidRDefault="00B6602E" w:rsidP="00B6602E">
      <w:pPr>
        <w:pStyle w:val="Caption"/>
      </w:pPr>
      <w:bookmarkStart w:id="145" w:name="_Ref350521134"/>
      <w:bookmarkStart w:id="146" w:name="_Toc351131427"/>
      <w:r>
        <w:lastRenderedPageBreak/>
        <w:t xml:space="preserve">Figure </w:t>
      </w:r>
      <w:r w:rsidR="00690E47">
        <w:fldChar w:fldCharType="begin"/>
      </w:r>
      <w:r w:rsidR="00690E47">
        <w:instrText xml:space="preserve"> STYLEREF 1 \s </w:instrText>
      </w:r>
      <w:r w:rsidR="00690E47">
        <w:fldChar w:fldCharType="separate"/>
      </w:r>
      <w:r w:rsidR="00690E47">
        <w:rPr>
          <w:noProof/>
        </w:rPr>
        <w:t>5</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6</w:t>
      </w:r>
      <w:r w:rsidR="00690E47">
        <w:rPr>
          <w:noProof/>
        </w:rPr>
        <w:fldChar w:fldCharType="end"/>
      </w:r>
      <w:bookmarkEnd w:id="144"/>
      <w:bookmarkEnd w:id="145"/>
      <w:r w:rsidR="00E05E9D">
        <w:rPr>
          <w:noProof/>
        </w:rPr>
        <w:t>:</w:t>
      </w:r>
      <w:r>
        <w:tab/>
        <w:t>Assessment</w:t>
      </w:r>
      <w:r w:rsidRPr="009F6D70">
        <w:t xml:space="preserve"> </w:t>
      </w:r>
      <w:r>
        <w:t>services</w:t>
      </w:r>
      <w:r w:rsidRPr="009F6D70">
        <w:t xml:space="preserve"> </w:t>
      </w:r>
      <w:r>
        <w:t>– Average $/service</w:t>
      </w:r>
      <w:bookmarkEnd w:id="146"/>
    </w:p>
    <w:p w:rsidR="00A863BF" w:rsidRDefault="00AC1D92" w:rsidP="00402F18">
      <w:pPr>
        <w:pStyle w:val="AspexBodyStandard"/>
        <w:jc w:val="left"/>
      </w:pPr>
      <w:r>
        <w:rPr>
          <w:noProof/>
          <w:lang w:eastAsia="en-AU"/>
        </w:rPr>
        <w:drawing>
          <wp:inline distT="0" distB="0" distL="0" distR="0" wp14:anchorId="2E8FF1C4" wp14:editId="633AB601">
            <wp:extent cx="5486400" cy="2160000"/>
            <wp:effectExtent l="0" t="0" r="0" b="0"/>
            <wp:docPr id="3" name="Chart 3" title="Figure 5 6: Assessment services – Average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6602E" w:rsidRPr="006A7BB5" w:rsidRDefault="00B6602E" w:rsidP="00B6602E">
      <w:pPr>
        <w:pStyle w:val="AspexBodyStandard"/>
      </w:pPr>
      <w:r>
        <w:t>The averages for assessment type services in 2012 were a charge of $132.62, benefit $102.02 and out-of-pocket $30.60.</w:t>
      </w:r>
    </w:p>
    <w:p w:rsidR="00B6602E" w:rsidRPr="00B6602E" w:rsidRDefault="00B6602E" w:rsidP="00B6602E">
      <w:pPr>
        <w:pStyle w:val="AspexBodyStandard"/>
      </w:pPr>
    </w:p>
    <w:p w:rsidR="0087419D" w:rsidRDefault="00F67222" w:rsidP="0087419D">
      <w:pPr>
        <w:pStyle w:val="Heading1"/>
      </w:pPr>
      <w:bookmarkStart w:id="147" w:name="_Toc224375151"/>
      <w:r>
        <w:lastRenderedPageBreak/>
        <w:t xml:space="preserve">Options for </w:t>
      </w:r>
      <w:r w:rsidR="0087419D">
        <w:t xml:space="preserve">Future </w:t>
      </w:r>
      <w:r>
        <w:t xml:space="preserve">Private Sector </w:t>
      </w:r>
      <w:r w:rsidR="00730921">
        <w:t>Remuneration</w:t>
      </w:r>
      <w:bookmarkEnd w:id="147"/>
      <w:r w:rsidR="0087419D">
        <w:t xml:space="preserve"> </w:t>
      </w:r>
    </w:p>
    <w:p w:rsidR="004A08DA" w:rsidRDefault="00023227" w:rsidP="00023227">
      <w:pPr>
        <w:pStyle w:val="AspexBodyStandard"/>
      </w:pPr>
      <w:r>
        <w:t xml:space="preserve">A number of dedicated MBS item numbers have been proposed in the </w:t>
      </w:r>
      <w:r w:rsidR="007D1162">
        <w:t>DAP</w:t>
      </w:r>
      <w:r>
        <w:t xml:space="preserve"> by MSAC, following earlier consultations with </w:t>
      </w:r>
      <w:r w:rsidR="00355E6F">
        <w:t>a</w:t>
      </w:r>
      <w:r w:rsidR="00636AA7">
        <w:t>ddiction medicine</w:t>
      </w:r>
      <w:r>
        <w:t xml:space="preserve"> specialists.  A number of additional MBS items have been more recently suggested to align </w:t>
      </w:r>
      <w:r w:rsidR="008666F7">
        <w:t xml:space="preserve">the </w:t>
      </w:r>
      <w:r>
        <w:t xml:space="preserve">scope of practice of </w:t>
      </w:r>
      <w:r w:rsidR="00355E6F">
        <w:t>a</w:t>
      </w:r>
      <w:r w:rsidR="00636AA7">
        <w:t>ddiction medicine</w:t>
      </w:r>
      <w:r>
        <w:t xml:space="preserve"> specialists in both </w:t>
      </w:r>
      <w:r w:rsidR="00AD19E4">
        <w:t xml:space="preserve">the </w:t>
      </w:r>
      <w:r>
        <w:t>public and private sectors.</w:t>
      </w:r>
    </w:p>
    <w:p w:rsidR="00023227" w:rsidRDefault="00023227" w:rsidP="00023227">
      <w:pPr>
        <w:pStyle w:val="AspexBodyStandard"/>
      </w:pPr>
      <w:r>
        <w:t>These item numbers have been suggested in accordance with several key principles, including (but not necessarily limited to):</w:t>
      </w:r>
    </w:p>
    <w:p w:rsidR="00023227" w:rsidRDefault="00023227" w:rsidP="00023227">
      <w:pPr>
        <w:pStyle w:val="AspexBullet1"/>
      </w:pPr>
      <w:r>
        <w:t xml:space="preserve">Professional recognition: Of the specialty of </w:t>
      </w:r>
      <w:r w:rsidR="00355E6F">
        <w:t>a</w:t>
      </w:r>
      <w:r w:rsidR="00636AA7">
        <w:t>ddiction medicine</w:t>
      </w:r>
      <w:r>
        <w:t xml:space="preserve"> alongside other specialties acknowledged by the Australian Medical Council</w:t>
      </w:r>
      <w:r w:rsidR="007D1162">
        <w:t>;</w:t>
      </w:r>
    </w:p>
    <w:p w:rsidR="00023227" w:rsidRDefault="00023227" w:rsidP="00023227">
      <w:pPr>
        <w:pStyle w:val="AspexBullet1"/>
      </w:pPr>
      <w:r>
        <w:t xml:space="preserve">Equity of reimbursement: Of </w:t>
      </w:r>
      <w:r w:rsidR="00355E6F">
        <w:t>a</w:t>
      </w:r>
      <w:r w:rsidR="00636AA7">
        <w:t>ddiction medicine</w:t>
      </w:r>
      <w:r>
        <w:t xml:space="preserve"> specialists </w:t>
      </w:r>
      <w:r w:rsidR="008666F7">
        <w:t xml:space="preserve">in </w:t>
      </w:r>
      <w:r>
        <w:t>an equivalent manner to other accredited specialists claiming on the MBS</w:t>
      </w:r>
      <w:r w:rsidR="007D1162">
        <w:t>;</w:t>
      </w:r>
    </w:p>
    <w:p w:rsidR="00731253" w:rsidRDefault="00731253" w:rsidP="00023227">
      <w:pPr>
        <w:pStyle w:val="AspexBullet1"/>
      </w:pPr>
      <w:r>
        <w:t>Safe and effective care: To enable patients to receive safe and effective interventions that assist with substance withdrawal and recovery from addiction</w:t>
      </w:r>
      <w:r w:rsidR="007D1162">
        <w:t>;</w:t>
      </w:r>
    </w:p>
    <w:p w:rsidR="00023227" w:rsidRDefault="00023227" w:rsidP="00023227">
      <w:pPr>
        <w:pStyle w:val="AspexBullet1"/>
      </w:pPr>
      <w:r>
        <w:t xml:space="preserve">Responsiveness: To enable the best interests of patients to be addressed in a </w:t>
      </w:r>
      <w:r w:rsidR="00731253">
        <w:t xml:space="preserve">timely and </w:t>
      </w:r>
      <w:r>
        <w:t xml:space="preserve">comprehensive manner by </w:t>
      </w:r>
      <w:r w:rsidR="00731253">
        <w:t>the most appropriate specialist, rather than distributing service provision across multiple alternative service providers in order to meet patient need</w:t>
      </w:r>
      <w:r w:rsidR="007D1162">
        <w:t>;</w:t>
      </w:r>
    </w:p>
    <w:p w:rsidR="00023227" w:rsidRDefault="00023227" w:rsidP="00023227">
      <w:pPr>
        <w:pStyle w:val="AspexBullet1"/>
      </w:pPr>
      <w:r>
        <w:t>Efficiency</w:t>
      </w:r>
      <w:r w:rsidR="00731253">
        <w:t xml:space="preserve">: To provide the most appropriate suite of services in order to </w:t>
      </w:r>
      <w:r>
        <w:t xml:space="preserve">achieve maximum outcomes within a minimum number of occasions of service </w:t>
      </w:r>
      <w:r w:rsidR="00731253">
        <w:t>for each patient</w:t>
      </w:r>
      <w:r w:rsidR="007D1162">
        <w:t>;</w:t>
      </w:r>
    </w:p>
    <w:p w:rsidR="00731253" w:rsidRDefault="00731253" w:rsidP="00023227">
      <w:pPr>
        <w:pStyle w:val="AspexBullet1"/>
      </w:pPr>
      <w:r>
        <w:t>Access to services: By promoting workforce development of the specialty area to increase specialist supply in both the public and private sectors</w:t>
      </w:r>
      <w:r w:rsidR="007D1162">
        <w:t>;</w:t>
      </w:r>
    </w:p>
    <w:p w:rsidR="00731253" w:rsidRDefault="00731253" w:rsidP="00731253">
      <w:pPr>
        <w:pStyle w:val="AspexBullet1"/>
      </w:pPr>
      <w:r>
        <w:t>Care co-ordination: To streamline access to the most appropriate range of medical, psychological, social, and legal services required to address the needs of patients with addiction related problems</w:t>
      </w:r>
      <w:r w:rsidR="007D1162">
        <w:t>;</w:t>
      </w:r>
    </w:p>
    <w:p w:rsidR="00731253" w:rsidRDefault="00731253" w:rsidP="00023227">
      <w:pPr>
        <w:pStyle w:val="AspexBullet1"/>
      </w:pPr>
      <w:r>
        <w:t xml:space="preserve">Minimal cost to consumers: To minimise </w:t>
      </w:r>
      <w:r w:rsidR="003B7CD2">
        <w:t>out-of-pocket</w:t>
      </w:r>
      <w:r>
        <w:t xml:space="preserve"> costs to consumers associated with multiple specialty referrals</w:t>
      </w:r>
      <w:r w:rsidR="007D1162">
        <w:t>; and</w:t>
      </w:r>
    </w:p>
    <w:p w:rsidR="00023227" w:rsidRDefault="00023227" w:rsidP="00023227">
      <w:pPr>
        <w:pStyle w:val="AspexBullet1"/>
      </w:pPr>
      <w:r>
        <w:t>Ethical behaviour</w:t>
      </w:r>
      <w:r w:rsidR="00731253">
        <w:t xml:space="preserve">: To </w:t>
      </w:r>
      <w:r>
        <w:t>minimise over servicing to patients whilst maximising potential benefits of clinical interventions (however applied in accordance with best available evidence)</w:t>
      </w:r>
      <w:r w:rsidR="00731253">
        <w:t>.</w:t>
      </w:r>
    </w:p>
    <w:p w:rsidR="00023227" w:rsidRDefault="00ED7199" w:rsidP="00023227">
      <w:pPr>
        <w:pStyle w:val="AspexBodyStandard"/>
      </w:pPr>
      <w:r>
        <w:t>Proposed options for future MBS billing arrangements are presented in the following sections.</w:t>
      </w:r>
    </w:p>
    <w:p w:rsidR="002C14D4" w:rsidRDefault="002C14D4" w:rsidP="001B5CAD">
      <w:pPr>
        <w:pStyle w:val="Heading2"/>
      </w:pPr>
      <w:bookmarkStart w:id="148" w:name="_Toc224375152"/>
      <w:r>
        <w:t xml:space="preserve">MBS items for Professional </w:t>
      </w:r>
      <w:r w:rsidR="009D0DCE">
        <w:t>attendances</w:t>
      </w:r>
      <w:bookmarkEnd w:id="148"/>
    </w:p>
    <w:p w:rsidR="001905EE" w:rsidRDefault="00D16D93" w:rsidP="002C14D4">
      <w:pPr>
        <w:pStyle w:val="AspexBodyStandard"/>
      </w:pPr>
      <w:r>
        <w:t xml:space="preserve">Two </w:t>
      </w:r>
      <w:r w:rsidR="002743FF">
        <w:t>options for MBS items</w:t>
      </w:r>
      <w:r>
        <w:t xml:space="preserve"> have been proposed to reimburse professional consultations undertaken by </w:t>
      </w:r>
      <w:r w:rsidR="00355E6F">
        <w:t>a</w:t>
      </w:r>
      <w:r w:rsidR="00636AA7">
        <w:t>ddiction medicine</w:t>
      </w:r>
      <w:r>
        <w:t xml:space="preserve"> specialists</w:t>
      </w:r>
      <w:r w:rsidR="003B7CD2">
        <w:t>.</w:t>
      </w:r>
    </w:p>
    <w:p w:rsidR="00885C8B" w:rsidRDefault="00885C8B">
      <w:pPr>
        <w:spacing w:before="0" w:after="0" w:line="240" w:lineRule="auto"/>
        <w:rPr>
          <w:b/>
        </w:rPr>
      </w:pPr>
      <w:r>
        <w:br w:type="page"/>
      </w:r>
    </w:p>
    <w:p w:rsidR="00A130C4" w:rsidRDefault="003835A4" w:rsidP="00792E51">
      <w:pPr>
        <w:pStyle w:val="Heading3"/>
      </w:pPr>
      <w:r>
        <w:lastRenderedPageBreak/>
        <w:t>Physician-</w:t>
      </w:r>
      <w:r w:rsidR="00A130C4">
        <w:t>equivalent items</w:t>
      </w:r>
    </w:p>
    <w:p w:rsidR="002743FF" w:rsidRDefault="003835A4" w:rsidP="002743FF">
      <w:pPr>
        <w:pStyle w:val="AspexBodyStandard"/>
      </w:pPr>
      <w:r>
        <w:t>Option 1 would involve ‘physician-equivalent’</w:t>
      </w:r>
      <w:r w:rsidR="002743FF">
        <w:t xml:space="preserve"> items enabling access to the A4 MBS Group. Specifically, this level of remuneration would enable specialists to claim reimbursement for:</w:t>
      </w:r>
    </w:p>
    <w:p w:rsidR="002743FF" w:rsidRDefault="00C028F5" w:rsidP="002743FF">
      <w:pPr>
        <w:pStyle w:val="AspexBullet1"/>
      </w:pPr>
      <w:r>
        <w:t>One initial patient assessment</w:t>
      </w:r>
      <w:r w:rsidR="002743FF">
        <w:t>; and</w:t>
      </w:r>
    </w:p>
    <w:p w:rsidR="002743FF" w:rsidRDefault="002743FF" w:rsidP="002743FF">
      <w:pPr>
        <w:pStyle w:val="AspexBullet1"/>
      </w:pPr>
      <w:r>
        <w:t>An unlimited num</w:t>
      </w:r>
      <w:r w:rsidR="00C028F5">
        <w:t>ber of patient follow-up items</w:t>
      </w:r>
      <w:r>
        <w:t>.</w:t>
      </w:r>
    </w:p>
    <w:p w:rsidR="002743FF" w:rsidRDefault="002743FF" w:rsidP="002743FF">
      <w:pPr>
        <w:pStyle w:val="AspexBodyStandard"/>
      </w:pPr>
      <w:r>
        <w:t xml:space="preserve">However, the capacity to claim each type of item would require revision.  A number of patients seen by </w:t>
      </w:r>
      <w:r w:rsidR="00355E6F">
        <w:t>a</w:t>
      </w:r>
      <w:r w:rsidR="00636AA7">
        <w:t>ddiction medicine</w:t>
      </w:r>
      <w:r>
        <w:t xml:space="preserve"> specialists are unable to receive an initial comprehensive assessment at the first point of contact (e.g., due to the need to withdraw from intoxication).  </w:t>
      </w:r>
      <w:r w:rsidR="005A2327">
        <w:t xml:space="preserve">Consultation with Chapter representatives has indicated that up to 30% of all patients seen at the point of initial contact may require such services and thus be ineligible for comprehensive assessment. </w:t>
      </w:r>
      <w:r>
        <w:t xml:space="preserve">Accordingly a “strict” application of the current </w:t>
      </w:r>
      <w:r w:rsidR="005A2327">
        <w:t xml:space="preserve">physician equivalent </w:t>
      </w:r>
      <w:r>
        <w:t>item number would not enable reimbursement for comprehensive assessment, which may need to occur on a second or subsequent consultation.</w:t>
      </w:r>
      <w:r w:rsidR="005A2327">
        <w:t xml:space="preserve">  </w:t>
      </w:r>
    </w:p>
    <w:p w:rsidR="00035AD3" w:rsidRDefault="00035AD3" w:rsidP="00035AD3">
      <w:pPr>
        <w:pStyle w:val="Caption"/>
      </w:pPr>
      <w:bookmarkStart w:id="149" w:name="_Toc351131428"/>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1</w:t>
      </w:r>
      <w:r w:rsidR="00690E47">
        <w:rPr>
          <w:noProof/>
        </w:rPr>
        <w:fldChar w:fldCharType="end"/>
      </w:r>
      <w:r w:rsidR="00D22B1E">
        <w:rPr>
          <w:noProof/>
        </w:rPr>
        <w:t>:</w:t>
      </w:r>
      <w:r w:rsidRPr="001905EE">
        <w:tab/>
        <w:t xml:space="preserve">Proposed </w:t>
      </w:r>
      <w:r>
        <w:t>structure</w:t>
      </w:r>
      <w:r w:rsidRPr="001905EE">
        <w:t xml:space="preserve"> for </w:t>
      </w:r>
      <w:r w:rsidR="003835A4">
        <w:t>physician-</w:t>
      </w:r>
      <w:r>
        <w:t>equivalent items</w:t>
      </w:r>
      <w:bookmarkEnd w:id="149"/>
    </w:p>
    <w:p w:rsidR="005B398E" w:rsidRDefault="005B398E" w:rsidP="002743FF">
      <w:pPr>
        <w:pStyle w:val="AspexBodyStandard"/>
      </w:pPr>
      <w:r>
        <w:rPr>
          <w:noProof/>
          <w:lang w:eastAsia="en-AU"/>
        </w:rPr>
        <w:drawing>
          <wp:inline distT="0" distB="0" distL="0" distR="0" wp14:anchorId="6A2FA325" wp14:editId="4092B7C8">
            <wp:extent cx="5588000" cy="2565400"/>
            <wp:effectExtent l="57150" t="0" r="69850" b="0"/>
            <wp:docPr id="35" name="Diagram 35" title="Figure 6 1: Proposed structure for physician-equivalent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F0733" w:rsidRDefault="005A2327" w:rsidP="002743FF">
      <w:pPr>
        <w:pStyle w:val="AspexBodyStandard"/>
      </w:pPr>
      <w:r>
        <w:t xml:space="preserve">The proposed MBS item descriptors for physician equivalent items are presented in </w:t>
      </w:r>
      <w:r w:rsidR="009C6139">
        <w:fldChar w:fldCharType="begin"/>
      </w:r>
      <w:r>
        <w:instrText xml:space="preserve"> REF _Ref224008867 \h </w:instrText>
      </w:r>
      <w:r w:rsidR="009C6139">
        <w:fldChar w:fldCharType="separate"/>
      </w:r>
      <w:r w:rsidR="00690E47" w:rsidRPr="001905EE">
        <w:t xml:space="preserve">Figure </w:t>
      </w:r>
      <w:r w:rsidR="00690E47">
        <w:rPr>
          <w:noProof/>
        </w:rPr>
        <w:t>6</w:t>
      </w:r>
      <w:r w:rsidR="00690E47" w:rsidRPr="001905EE">
        <w:noBreakHyphen/>
      </w:r>
      <w:r w:rsidR="00690E47">
        <w:rPr>
          <w:noProof/>
        </w:rPr>
        <w:t>2</w:t>
      </w:r>
      <w:r w:rsidR="009C6139">
        <w:fldChar w:fldCharType="end"/>
      </w:r>
      <w:r>
        <w:t>.</w:t>
      </w:r>
      <w:r w:rsidR="007142D4">
        <w:t xml:space="preserve"> Modifications to the MBS equivalent items for physicians have been highlighted in red to identify changes for </w:t>
      </w:r>
      <w:r w:rsidR="00355E6F">
        <w:t>a</w:t>
      </w:r>
      <w:r w:rsidR="00636AA7">
        <w:t>ddiction medicine</w:t>
      </w:r>
      <w:r w:rsidR="007142D4">
        <w:t xml:space="preserve"> specialists that align with their clinical practice.</w:t>
      </w:r>
    </w:p>
    <w:p w:rsidR="006F0733" w:rsidRDefault="006F0733">
      <w:pPr>
        <w:spacing w:before="0" w:after="0" w:line="240" w:lineRule="auto"/>
      </w:pPr>
      <w:r>
        <w:br w:type="page"/>
      </w:r>
    </w:p>
    <w:p w:rsidR="005A2327" w:rsidRPr="001905EE" w:rsidRDefault="005A2327" w:rsidP="005A2327">
      <w:pPr>
        <w:pStyle w:val="Caption"/>
      </w:pPr>
      <w:bookmarkStart w:id="150" w:name="_Ref224008867"/>
      <w:bookmarkStart w:id="151" w:name="_Toc351131429"/>
      <w:r w:rsidRPr="001905EE">
        <w:lastRenderedPageBreak/>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2</w:t>
      </w:r>
      <w:r w:rsidR="00690E47">
        <w:rPr>
          <w:noProof/>
        </w:rPr>
        <w:fldChar w:fldCharType="end"/>
      </w:r>
      <w:bookmarkEnd w:id="150"/>
      <w:r w:rsidR="00D22B1E">
        <w:rPr>
          <w:noProof/>
        </w:rPr>
        <w:t>:</w:t>
      </w:r>
      <w:r w:rsidRPr="001905EE">
        <w:tab/>
        <w:t xml:space="preserve">Proposed items </w:t>
      </w:r>
      <w:r>
        <w:t>descriptors for physician equivalent MBS consultations</w:t>
      </w:r>
      <w:bookmarkEnd w:id="151"/>
    </w:p>
    <w:p w:rsidR="006E5438" w:rsidRPr="00F330FD"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76763">
        <w:rPr>
          <w:rFonts w:ascii="Arial Narrow" w:hAnsi="Arial Narrow" w:cs="Calibri"/>
          <w:b/>
          <w:color w:val="000000"/>
          <w:sz w:val="20"/>
          <w:lang w:eastAsia="en-AU"/>
        </w:rPr>
        <w:t xml:space="preserve">ADDICTION MEDICINE SPECIALIST, </w:t>
      </w:r>
      <w:r w:rsidRPr="00627763">
        <w:rPr>
          <w:rFonts w:ascii="Arial Narrow" w:hAnsi="Arial Narrow" w:cs="Calibri"/>
          <w:b/>
          <w:color w:val="FF0000"/>
          <w:sz w:val="20"/>
          <w:lang w:eastAsia="en-AU"/>
        </w:rPr>
        <w:t>REFERRED</w:t>
      </w:r>
      <w:r w:rsidRPr="00A45000">
        <w:rPr>
          <w:rFonts w:ascii="Arial Narrow" w:hAnsi="Arial Narrow" w:cs="Calibri"/>
          <w:b/>
          <w:sz w:val="20"/>
          <w:lang w:eastAsia="en-AU"/>
        </w:rPr>
        <w:t xml:space="preserve"> DETAILED </w:t>
      </w:r>
      <w:r w:rsidRPr="00627763">
        <w:rPr>
          <w:rFonts w:ascii="Arial Narrow" w:hAnsi="Arial Narrow" w:cs="Calibri"/>
          <w:b/>
          <w:color w:val="FF0000"/>
          <w:sz w:val="20"/>
          <w:lang w:eastAsia="en-AU"/>
        </w:rPr>
        <w:t>ASSESSMENT</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6018</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proofErr w:type="gramStart"/>
      <w:r w:rsidRPr="00F330FD">
        <w:rPr>
          <w:rFonts w:ascii="Arial Narrow" w:hAnsi="Arial Narrow" w:cs="Calibri"/>
          <w:color w:val="000000"/>
          <w:sz w:val="20"/>
          <w:lang w:eastAsia="en-AU"/>
        </w:rPr>
        <w:t>Professional attendance by</w:t>
      </w:r>
      <w:r>
        <w:rPr>
          <w:rFonts w:ascii="Arial Narrow" w:hAnsi="Arial Narrow" w:cs="Calibri"/>
          <w:color w:val="000000"/>
          <w:sz w:val="20"/>
          <w:lang w:eastAsia="en-AU"/>
        </w:rPr>
        <w:t xml:space="preserve"> an</w:t>
      </w:r>
      <w:r w:rsidRPr="00F330FD">
        <w:rPr>
          <w:rFonts w:ascii="Arial Narrow" w:hAnsi="Arial Narrow" w:cs="Calibri"/>
          <w:color w:val="000000"/>
          <w:sz w:val="20"/>
          <w:lang w:eastAsia="en-AU"/>
        </w:rPr>
        <w:t xml:space="preserve"> addiction medicine specialist in his or her specialty, where the patient is referred to him or her by a referring medical practitioner.</w:t>
      </w:r>
      <w:proofErr w:type="gramEnd"/>
      <w:r w:rsidRPr="00F330FD">
        <w:rPr>
          <w:rFonts w:ascii="Arial Narrow" w:hAnsi="Arial Narrow" w:cs="Calibri"/>
          <w:color w:val="000000"/>
          <w:sz w:val="20"/>
          <w:lang w:eastAsia="en-AU"/>
        </w:rPr>
        <w:t xml:space="preserve"> </w:t>
      </w:r>
    </w:p>
    <w:p w:rsidR="006E5438" w:rsidRPr="00CD63F4"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Pr>
          <w:rFonts w:ascii="Arial Narrow" w:hAnsi="Arial Narrow" w:cs="Calibri"/>
          <w:sz w:val="20"/>
          <w:lang w:eastAsia="en-AU"/>
        </w:rPr>
        <w:t>Detailed</w:t>
      </w:r>
      <w:r w:rsidRPr="00CD63F4">
        <w:rPr>
          <w:rFonts w:ascii="Arial Narrow" w:hAnsi="Arial Narrow" w:cs="Calibri"/>
          <w:sz w:val="20"/>
          <w:lang w:eastAsia="en-AU"/>
        </w:rPr>
        <w:t xml:space="preserve"> assessment </w:t>
      </w:r>
      <w:r>
        <w:rPr>
          <w:rFonts w:ascii="Arial Narrow" w:hAnsi="Arial Narrow" w:cs="Calibri"/>
          <w:sz w:val="20"/>
          <w:lang w:eastAsia="en-AU"/>
        </w:rPr>
        <w:t xml:space="preserve">provided once in </w:t>
      </w:r>
      <w:r w:rsidRPr="00CD63F4">
        <w:rPr>
          <w:rFonts w:ascii="Arial Narrow" w:hAnsi="Arial Narrow" w:cs="Calibri"/>
          <w:sz w:val="20"/>
          <w:lang w:eastAsia="en-AU"/>
        </w:rPr>
        <w:t>a single course of treatment</w:t>
      </w:r>
      <w:r>
        <w:rPr>
          <w:rFonts w:ascii="Arial Narrow" w:hAnsi="Arial Narrow" w:cs="Calibri"/>
          <w:sz w:val="20"/>
          <w:lang w:eastAsia="en-AU"/>
        </w:rPr>
        <w:t xml:space="preserve">, provided at any point during that course of treatment. </w:t>
      </w:r>
    </w:p>
    <w:p w:rsidR="006E5438" w:rsidRPr="00F330FD" w:rsidRDefault="006E5438" w:rsidP="006F0733">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color w:val="000000"/>
          <w:sz w:val="20"/>
          <w:lang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6F0733">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6F0733">
        <w:rPr>
          <w:rFonts w:ascii="Arial Narrow" w:hAnsi="Arial Narrow" w:cs="Verdana"/>
          <w:b/>
          <w:sz w:val="20"/>
          <w:lang w:val="en-US" w:eastAsia="en-AU"/>
        </w:rPr>
        <w:tab/>
      </w:r>
      <w:r w:rsidRPr="00715940">
        <w:rPr>
          <w:rFonts w:ascii="Arial Narrow" w:hAnsi="Arial Narrow" w:cs="Verdana"/>
          <w:b/>
          <w:sz w:val="20"/>
          <w:lang w:val="en-US" w:eastAsia="en-AU"/>
        </w:rPr>
        <w:t>85% = $128.30</w:t>
      </w:r>
    </w:p>
    <w:p w:rsidR="006E5438" w:rsidRPr="00F330FD"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76763">
        <w:rPr>
          <w:rFonts w:ascii="Arial Narrow" w:hAnsi="Arial Narrow" w:cs="Calibri"/>
          <w:b/>
          <w:color w:val="000000"/>
          <w:sz w:val="20"/>
          <w:lang w:eastAsia="en-AU"/>
        </w:rPr>
        <w:t xml:space="preserve">ADDICTION MEDICINE SPECIALIST, </w:t>
      </w:r>
      <w:r w:rsidRPr="00627763">
        <w:rPr>
          <w:rFonts w:ascii="Arial Narrow" w:hAnsi="Arial Narrow" w:cs="Calibri"/>
          <w:b/>
          <w:color w:val="FF0000"/>
          <w:sz w:val="20"/>
          <w:lang w:eastAsia="en-AU"/>
        </w:rPr>
        <w:t>REFERRED</w:t>
      </w:r>
      <w:r w:rsidRPr="00A45000">
        <w:rPr>
          <w:rFonts w:ascii="Arial Narrow" w:hAnsi="Arial Narrow" w:cs="Calibri"/>
          <w:b/>
          <w:sz w:val="20"/>
          <w:lang w:eastAsia="en-AU"/>
        </w:rPr>
        <w:t xml:space="preserve"> SHORTER ASSESSMENT OR PATIENT REVIEW</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6019</w:t>
      </w:r>
    </w:p>
    <w:p w:rsidR="006E5438" w:rsidRPr="00CD63F4"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sz w:val="20"/>
          <w:lang w:eastAsia="en-AU"/>
        </w:rPr>
      </w:pPr>
      <w:r w:rsidRPr="00CD63F4">
        <w:rPr>
          <w:rFonts w:ascii="Arial Narrow" w:hAnsi="Arial Narrow"/>
          <w:sz w:val="20"/>
        </w:rPr>
        <w:t xml:space="preserve">Patient </w:t>
      </w:r>
      <w:r>
        <w:rPr>
          <w:rFonts w:ascii="Arial Narrow" w:hAnsi="Arial Narrow"/>
          <w:sz w:val="20"/>
        </w:rPr>
        <w:t xml:space="preserve">assessment prior to or following </w:t>
      </w:r>
      <w:r w:rsidRPr="00CD63F4">
        <w:rPr>
          <w:rFonts w:ascii="Arial Narrow" w:hAnsi="Arial Narrow"/>
          <w:sz w:val="20"/>
        </w:rPr>
        <w:t xml:space="preserve">a </w:t>
      </w:r>
      <w:r>
        <w:rPr>
          <w:rFonts w:ascii="Arial Narrow" w:hAnsi="Arial Narrow"/>
          <w:sz w:val="20"/>
        </w:rPr>
        <w:t>detailed</w:t>
      </w:r>
      <w:r w:rsidRPr="00CD63F4">
        <w:rPr>
          <w:rFonts w:ascii="Arial Narrow" w:hAnsi="Arial Narrow"/>
          <w:sz w:val="20"/>
        </w:rPr>
        <w:t xml:space="preserve"> assessment </w:t>
      </w:r>
      <w:r>
        <w:rPr>
          <w:rFonts w:ascii="Arial Narrow" w:hAnsi="Arial Narrow"/>
          <w:sz w:val="20"/>
        </w:rPr>
        <w:t xml:space="preserve">under item 6018 </w:t>
      </w:r>
      <w:r w:rsidRPr="00CD63F4">
        <w:rPr>
          <w:rFonts w:ascii="Arial Narrow" w:hAnsi="Arial Narrow"/>
          <w:sz w:val="20"/>
        </w:rPr>
        <w:t>in a single course of treatment</w:t>
      </w:r>
      <w:r>
        <w:rPr>
          <w:rFonts w:ascii="Arial Narrow" w:hAnsi="Arial Narrow"/>
          <w:sz w:val="20"/>
        </w:rPr>
        <w:t>, or following an initial complex treatment and management plan under item 6023 or following a review of that plan under item 6024 in a single course of treatment</w:t>
      </w:r>
      <w:r w:rsidRPr="00CD63F4">
        <w:rPr>
          <w:rFonts w:ascii="Arial Narrow" w:hAnsi="Arial Narrow"/>
          <w:sz w:val="20"/>
        </w:rPr>
        <w:t>.</w:t>
      </w:r>
    </w:p>
    <w:p w:rsidR="006E5438" w:rsidRPr="00F330FD" w:rsidRDefault="006E5438" w:rsidP="006F0733">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rPr>
          <w:rFonts w:ascii="Arial Narrow" w:hAnsi="Arial Narrow" w:cs="Calibri"/>
          <w:b/>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6F0733">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F97A5D" w:rsidRDefault="00F97A5D" w:rsidP="00F97A5D">
      <w:pPr>
        <w:pStyle w:val="AspexBodyStandard"/>
      </w:pPr>
      <w:r>
        <w:t>Two scenarios were developed to model the potential impact of these items upon the MBS:</w:t>
      </w:r>
    </w:p>
    <w:p w:rsidR="00F97A5D" w:rsidRDefault="003835A4" w:rsidP="00F97A5D">
      <w:pPr>
        <w:pStyle w:val="AspexBullet1"/>
      </w:pPr>
      <w:r>
        <w:t>Physician-</w:t>
      </w:r>
      <w:r w:rsidR="00F97A5D" w:rsidRPr="00377163">
        <w:t>equivalent scenario minus 30%</w:t>
      </w:r>
      <w:r w:rsidR="00F97A5D">
        <w:t xml:space="preserve"> (strict equivalence). Under this arrangement:</w:t>
      </w:r>
    </w:p>
    <w:p w:rsidR="00F97A5D" w:rsidRDefault="00F97A5D" w:rsidP="00F97A5D">
      <w:pPr>
        <w:pStyle w:val="AspexBullet2"/>
      </w:pPr>
      <w:r>
        <w:t xml:space="preserve">Costs of all observed assessment items were transferred/substituted to </w:t>
      </w:r>
      <w:r w:rsidR="002B2681">
        <w:t xml:space="preserve">a </w:t>
      </w:r>
      <w:r w:rsidR="00891D86">
        <w:t>rate of the current physician-</w:t>
      </w:r>
      <w:r>
        <w:t>equivalent MBS item 110 (initial attendance).</w:t>
      </w:r>
    </w:p>
    <w:p w:rsidR="00F97A5D" w:rsidRDefault="00F97A5D" w:rsidP="00F97A5D">
      <w:pPr>
        <w:pStyle w:val="AspexBullet3"/>
      </w:pPr>
      <w:r>
        <w:t xml:space="preserve">30% of these items were converted to ‘treatment’ episodes in accordance with </w:t>
      </w:r>
      <w:r w:rsidRPr="00242060">
        <w:t>feedback</w:t>
      </w:r>
      <w:r>
        <w:t xml:space="preserve"> from the Fellowship that up to 30% of patients would otherwise be ineligible for an initial attendance according to the current item 110 (and a subsequent attendance at item rates of 116 as an initial attendance had not been previously charged).</w:t>
      </w:r>
    </w:p>
    <w:p w:rsidR="00F97A5D" w:rsidRDefault="00F97A5D" w:rsidP="00F97A5D">
      <w:pPr>
        <w:pStyle w:val="AspexBullet3"/>
      </w:pPr>
      <w:r>
        <w:t>Items relating to complex assessment or management planning were included as components of assessment.</w:t>
      </w:r>
    </w:p>
    <w:p w:rsidR="00F97A5D" w:rsidRDefault="00F97A5D" w:rsidP="00F97A5D">
      <w:pPr>
        <w:pStyle w:val="AspexBullet2"/>
      </w:pPr>
      <w:r>
        <w:t xml:space="preserve">Costs of all observed treatment items (including 30% of patient assessment items) were transferred/substituted to </w:t>
      </w:r>
      <w:r w:rsidR="00891D86">
        <w:t>a rate of the current physician-</w:t>
      </w:r>
      <w:r>
        <w:t>equivalent MBS item 116 (subsequent attendance).</w:t>
      </w:r>
    </w:p>
    <w:p w:rsidR="00F97A5D" w:rsidRDefault="00F97A5D" w:rsidP="00F97A5D">
      <w:pPr>
        <w:pStyle w:val="AspexBullet3"/>
      </w:pPr>
      <w:r>
        <w:t>Items relating to multidisciplinary case conferencing and group/family therapy were included as components of treatment.</w:t>
      </w:r>
    </w:p>
    <w:p w:rsidR="00F97A5D" w:rsidRPr="00377163" w:rsidRDefault="003835A4" w:rsidP="00F97A5D">
      <w:pPr>
        <w:pStyle w:val="AspexBullet1"/>
      </w:pPr>
      <w:r>
        <w:t>Physician-</w:t>
      </w:r>
      <w:r w:rsidR="00F97A5D" w:rsidRPr="00377163">
        <w:t xml:space="preserve">equivalent scenario </w:t>
      </w:r>
      <w:r w:rsidR="00F97A5D">
        <w:t>(modified equivalence).  Under this arrangement:</w:t>
      </w:r>
    </w:p>
    <w:p w:rsidR="00F97A5D" w:rsidRDefault="00F97A5D" w:rsidP="00F97A5D">
      <w:pPr>
        <w:pStyle w:val="AspexBullet2"/>
      </w:pPr>
      <w:r>
        <w:t>Costs of all observed assessment items were transferred/substituted t</w:t>
      </w:r>
      <w:r w:rsidR="00891D86">
        <w:t>o rate of the current physician-</w:t>
      </w:r>
      <w:r>
        <w:t>equivalent MBS item 110 (initial attendance).</w:t>
      </w:r>
    </w:p>
    <w:p w:rsidR="00F97A5D" w:rsidRDefault="00F97A5D" w:rsidP="00F97A5D">
      <w:pPr>
        <w:pStyle w:val="AspexBullet3"/>
      </w:pPr>
      <w:r>
        <w:t xml:space="preserve">All assessment episodes were retained, in accordance with </w:t>
      </w:r>
      <w:r w:rsidRPr="00242060">
        <w:t>feedback</w:t>
      </w:r>
      <w:r>
        <w:t xml:space="preserve"> from the Fellowship that up to 30% of patients would be ineligible for any comprehensive assessment at the point of initial attendance and thus overbilled for initial assessment (an MBS 116 item could not be charged under current MBS specifications as there had not been an initial attendance item for these patients).</w:t>
      </w:r>
    </w:p>
    <w:p w:rsidR="00F97A5D" w:rsidRDefault="00F97A5D" w:rsidP="00F97A5D">
      <w:pPr>
        <w:pStyle w:val="AspexBullet3"/>
      </w:pPr>
      <w:r>
        <w:t>Items relating to complex assessment or management planning were included as components of assessment.</w:t>
      </w:r>
    </w:p>
    <w:p w:rsidR="00F97A5D" w:rsidRDefault="00F97A5D" w:rsidP="00F97A5D">
      <w:pPr>
        <w:pStyle w:val="AspexBullet2"/>
      </w:pPr>
      <w:r>
        <w:t xml:space="preserve">Costs of all observed treatment items were transferred/substituted to </w:t>
      </w:r>
      <w:r w:rsidR="00891D86">
        <w:t>a rate of the current physician-</w:t>
      </w:r>
      <w:r>
        <w:t>equivalent MBS item 116 (subsequent attendance).</w:t>
      </w:r>
    </w:p>
    <w:p w:rsidR="00F97A5D" w:rsidRDefault="00F97A5D" w:rsidP="00F97A5D">
      <w:pPr>
        <w:pStyle w:val="AspexBullet3"/>
      </w:pPr>
      <w:r>
        <w:lastRenderedPageBreak/>
        <w:t>Items relating to multidisciplinary case conferencing and group/family therapy were included as components of treatment.</w:t>
      </w:r>
    </w:p>
    <w:p w:rsidR="007142D4" w:rsidRDefault="00F97A5D" w:rsidP="00F97A5D">
      <w:pPr>
        <w:pStyle w:val="AspexBodyStandard"/>
      </w:pPr>
      <w:r>
        <w:t>Estimations derived from these scenarios are separately presented in Chapter 7.</w:t>
      </w:r>
    </w:p>
    <w:p w:rsidR="00A130C4" w:rsidRDefault="003B7CD2" w:rsidP="00A130C4">
      <w:pPr>
        <w:pStyle w:val="Heading4"/>
      </w:pPr>
      <w:r>
        <w:t>Time-tiered</w:t>
      </w:r>
      <w:r w:rsidR="00A130C4">
        <w:t xml:space="preserve"> items</w:t>
      </w:r>
    </w:p>
    <w:p w:rsidR="001F52B9" w:rsidRDefault="002743FF" w:rsidP="002743FF">
      <w:pPr>
        <w:pStyle w:val="AspexBodyStandard"/>
      </w:pPr>
      <w:r>
        <w:t>An alternative</w:t>
      </w:r>
      <w:r w:rsidR="00891D86">
        <w:t xml:space="preserve"> approach to claiming physician-</w:t>
      </w:r>
      <w:r>
        <w:t xml:space="preserve">equivalent items for </w:t>
      </w:r>
      <w:r w:rsidR="00223D5B">
        <w:t>a</w:t>
      </w:r>
      <w:r w:rsidR="00636AA7">
        <w:t>ddiction medicine</w:t>
      </w:r>
      <w:r>
        <w:t xml:space="preserve"> would be to allow a </w:t>
      </w:r>
      <w:r w:rsidR="003B7CD2">
        <w:t>time-tiered</w:t>
      </w:r>
      <w:r w:rsidR="00F97A5D">
        <w:t xml:space="preserve"> structure by which specialists could bill for actual time spent with any individual patient.  This approach parallels </w:t>
      </w:r>
      <w:r w:rsidR="001F52B9">
        <w:t>ex</w:t>
      </w:r>
      <w:r w:rsidR="00264F31">
        <w:t>isting MBS items available for general p</w:t>
      </w:r>
      <w:r w:rsidR="001F52B9">
        <w:t>ract</w:t>
      </w:r>
      <w:r w:rsidR="00264F31">
        <w:t>ice (items: 3, 23, 36, 44) and p</w:t>
      </w:r>
      <w:r w:rsidR="001F52B9">
        <w:t xml:space="preserve">sychiatry (items: 300, 302, 304, 289).  It has been previously proposed that </w:t>
      </w:r>
      <w:r w:rsidR="003B7CD2">
        <w:t>time-tiered</w:t>
      </w:r>
      <w:r w:rsidR="001F52B9">
        <w:t xml:space="preserve"> items would enable greater flexibility to respond to the fluctuating needs of individual patients.</w:t>
      </w:r>
    </w:p>
    <w:p w:rsidR="001F52B9" w:rsidRDefault="001F52B9" w:rsidP="001F52B9">
      <w:pPr>
        <w:pStyle w:val="AspexBodyStandard"/>
      </w:pPr>
      <w:r>
        <w:t xml:space="preserve">Under this structure, </w:t>
      </w:r>
      <w:r w:rsidR="003B7CD2">
        <w:t>time-tiered</w:t>
      </w:r>
      <w:r>
        <w:t xml:space="preserve"> items could be anchored so as not to exceed the physician</w:t>
      </w:r>
      <w:r w:rsidR="00891D86">
        <w:t>-</w:t>
      </w:r>
      <w:r>
        <w:t xml:space="preserve">equivalent rates available under the A4 schedule (items 110 and 116).  A proposed structure for </w:t>
      </w:r>
      <w:r w:rsidR="003B7CD2">
        <w:t>time-tiered</w:t>
      </w:r>
      <w:r>
        <w:t xml:space="preserve"> items is presented in </w:t>
      </w:r>
      <w:r w:rsidR="009C6139">
        <w:fldChar w:fldCharType="begin"/>
      </w:r>
      <w:r>
        <w:instrText xml:space="preserve"> REF _Ref222241303 \h </w:instrText>
      </w:r>
      <w:r w:rsidR="009C6139">
        <w:fldChar w:fldCharType="separate"/>
      </w:r>
      <w:r w:rsidR="00690E47" w:rsidRPr="001905EE">
        <w:t xml:space="preserve">Figure </w:t>
      </w:r>
      <w:r w:rsidR="00690E47">
        <w:rPr>
          <w:noProof/>
        </w:rPr>
        <w:t>6</w:t>
      </w:r>
      <w:r w:rsidR="00690E47" w:rsidRPr="001905EE">
        <w:noBreakHyphen/>
      </w:r>
      <w:r w:rsidR="00690E47">
        <w:rPr>
          <w:noProof/>
        </w:rPr>
        <w:t>3</w:t>
      </w:r>
      <w:r w:rsidR="009C6139">
        <w:fldChar w:fldCharType="end"/>
      </w:r>
      <w:r>
        <w:t>, to allow MBS billing for:</w:t>
      </w:r>
    </w:p>
    <w:p w:rsidR="001F52B9" w:rsidRDefault="001F52B9" w:rsidP="001F52B9">
      <w:pPr>
        <w:pStyle w:val="AspexBullet1"/>
      </w:pPr>
      <w:r>
        <w:t>Consultations that lasts not more than 15 minutes duration;</w:t>
      </w:r>
    </w:p>
    <w:p w:rsidR="001F52B9" w:rsidRDefault="001F52B9" w:rsidP="001F52B9">
      <w:pPr>
        <w:pStyle w:val="AspexBullet1"/>
      </w:pPr>
      <w:r>
        <w:t>Consultations that last more than 15 but not more than 30 minutes duration;</w:t>
      </w:r>
    </w:p>
    <w:p w:rsidR="001F52B9" w:rsidRDefault="001F52B9" w:rsidP="001F52B9">
      <w:pPr>
        <w:pStyle w:val="AspexBullet1"/>
      </w:pPr>
      <w:r>
        <w:t>Consultations that last more than 30 but not more than 45 minutes duration; and</w:t>
      </w:r>
    </w:p>
    <w:p w:rsidR="001F52B9" w:rsidRDefault="001F52B9" w:rsidP="001F52B9">
      <w:pPr>
        <w:pStyle w:val="AspexBullet1"/>
      </w:pPr>
      <w:r>
        <w:t>Consultations that last for more than 45 minutes duration.</w:t>
      </w:r>
    </w:p>
    <w:p w:rsidR="001F52B9" w:rsidRDefault="001905EE" w:rsidP="001F52B9">
      <w:pPr>
        <w:pStyle w:val="Caption"/>
      </w:pPr>
      <w:bookmarkStart w:id="152" w:name="_Ref222241303"/>
      <w:bookmarkStart w:id="153" w:name="_Toc351131430"/>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3</w:t>
      </w:r>
      <w:r w:rsidR="00690E47">
        <w:rPr>
          <w:noProof/>
        </w:rPr>
        <w:fldChar w:fldCharType="end"/>
      </w:r>
      <w:bookmarkEnd w:id="152"/>
      <w:r w:rsidR="00D22B1E">
        <w:rPr>
          <w:noProof/>
        </w:rPr>
        <w:t>:</w:t>
      </w:r>
      <w:r w:rsidRPr="001905EE">
        <w:tab/>
        <w:t>Proposed</w:t>
      </w:r>
      <w:r w:rsidR="001F52B9">
        <w:t xml:space="preserve"> structure for </w:t>
      </w:r>
      <w:r w:rsidR="001B5CAD">
        <w:t>time-</w:t>
      </w:r>
      <w:r w:rsidR="001F52B9">
        <w:t>tiered</w:t>
      </w:r>
      <w:r w:rsidRPr="001905EE">
        <w:t xml:space="preserve"> items</w:t>
      </w:r>
      <w:bookmarkEnd w:id="153"/>
      <w:r w:rsidRPr="001905EE">
        <w:t xml:space="preserve"> </w:t>
      </w:r>
    </w:p>
    <w:p w:rsidR="001F52B9" w:rsidRDefault="001F52B9" w:rsidP="001F52B9">
      <w:pPr>
        <w:pStyle w:val="Caption"/>
      </w:pPr>
      <w:r>
        <w:rPr>
          <w:noProof/>
          <w:lang w:eastAsia="en-AU"/>
        </w:rPr>
        <w:drawing>
          <wp:inline distT="0" distB="0" distL="0" distR="0" wp14:anchorId="424365DC" wp14:editId="2127838E">
            <wp:extent cx="5608320" cy="2430780"/>
            <wp:effectExtent l="0" t="19050" r="0" b="26670"/>
            <wp:docPr id="34" name="Diagram 34" title="Figure 6 3: Proposed structure for time-tiered items "/>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F0733" w:rsidRDefault="002D3389" w:rsidP="002D3389">
      <w:pPr>
        <w:pStyle w:val="AspexBodyStandard"/>
      </w:pPr>
      <w:r>
        <w:t>The proposed MBS</w:t>
      </w:r>
      <w:r w:rsidR="004111F8">
        <w:t xml:space="preserve"> item descriptors for physician-</w:t>
      </w:r>
      <w:r>
        <w:t xml:space="preserve">equivalent items are presented in </w:t>
      </w:r>
      <w:r w:rsidR="009C6139">
        <w:fldChar w:fldCharType="begin"/>
      </w:r>
      <w:r>
        <w:instrText xml:space="preserve"> REF _Ref224011082 \h </w:instrText>
      </w:r>
      <w:r w:rsidR="009C6139">
        <w:fldChar w:fldCharType="separate"/>
      </w:r>
      <w:r w:rsidR="00690E47" w:rsidRPr="001905EE">
        <w:t xml:space="preserve">Figure </w:t>
      </w:r>
      <w:r w:rsidR="00690E47">
        <w:rPr>
          <w:noProof/>
        </w:rPr>
        <w:t>6</w:t>
      </w:r>
      <w:r w:rsidR="00690E47" w:rsidRPr="001905EE">
        <w:noBreakHyphen/>
      </w:r>
      <w:r w:rsidR="00690E47">
        <w:rPr>
          <w:noProof/>
        </w:rPr>
        <w:t>4</w:t>
      </w:r>
      <w:r w:rsidR="009C6139">
        <w:fldChar w:fldCharType="end"/>
      </w:r>
      <w:r>
        <w:t xml:space="preserve">. </w:t>
      </w:r>
    </w:p>
    <w:p w:rsidR="006F0733" w:rsidRDefault="006F0733" w:rsidP="006F0733">
      <w:pPr>
        <w:pStyle w:val="AspexBodyStandard"/>
      </w:pPr>
      <w:r>
        <w:br w:type="page"/>
      </w:r>
    </w:p>
    <w:p w:rsidR="002D3389" w:rsidRPr="001905EE" w:rsidRDefault="002D3389" w:rsidP="002D3389">
      <w:pPr>
        <w:pStyle w:val="Caption"/>
      </w:pPr>
      <w:bookmarkStart w:id="154" w:name="_Ref224011082"/>
      <w:bookmarkStart w:id="155" w:name="_Toc351131431"/>
      <w:r w:rsidRPr="001905EE">
        <w:lastRenderedPageBreak/>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4</w:t>
      </w:r>
      <w:r w:rsidR="00690E47">
        <w:rPr>
          <w:noProof/>
        </w:rPr>
        <w:fldChar w:fldCharType="end"/>
      </w:r>
      <w:bookmarkEnd w:id="154"/>
      <w:r w:rsidR="00D22B1E">
        <w:rPr>
          <w:noProof/>
        </w:rPr>
        <w:t>:</w:t>
      </w:r>
      <w:r w:rsidRPr="001905EE">
        <w:tab/>
        <w:t xml:space="preserve">Proposed items </w:t>
      </w:r>
      <w:r w:rsidR="004111F8">
        <w:t>descriptors for physician-</w:t>
      </w:r>
      <w:r>
        <w:t>equivalent MBS consultations</w:t>
      </w:r>
      <w:bookmarkEnd w:id="155"/>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ja-JP"/>
        </w:rPr>
        <w:t>Category 1 – Professional attendances</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6018</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not more than 15 minutes duration</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rPr>
          <w:rFonts w:ascii="Arial Narrow" w:hAnsi="Arial Narrow" w:cs="Calibri"/>
          <w:color w:val="000000"/>
          <w:sz w:val="20"/>
          <w:lang w:eastAsia="en-AU"/>
        </w:rPr>
      </w:pPr>
      <w:r w:rsidRPr="00D43AA4">
        <w:rPr>
          <w:rFonts w:ascii="Arial Narrow" w:hAnsi="Arial Narrow" w:cs="Verdana"/>
          <w:b/>
          <w:bCs/>
          <w:sz w:val="20"/>
          <w:lang w:val="en-US" w:eastAsia="en-AU"/>
        </w:rPr>
        <w:t>Fee: $42.71</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$32.03</w:t>
      </w:r>
      <w:r w:rsidRPr="00D43AA4">
        <w:rPr>
          <w:rFonts w:ascii="Arial Narrow" w:hAnsi="Arial Narrow" w:cs="Verdana"/>
          <w:b/>
          <w:bCs/>
          <w:sz w:val="20"/>
          <w:lang w:val="en-US" w:eastAsia="en-AU"/>
        </w:rPr>
        <w:tab/>
        <w:t>85% = $36.30</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6019</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w:t>
      </w:r>
      <w:r>
        <w:rPr>
          <w:rFonts w:ascii="Arial Narrow" w:hAnsi="Arial Narrow"/>
          <w:color w:val="000000"/>
          <w:sz w:val="20"/>
          <w:lang w:val="en-US" w:eastAsia="ja-JP"/>
        </w:rPr>
        <w:t xml:space="preserve">r by a medical practitioner - </w:t>
      </w:r>
      <w:r w:rsidRPr="00735532">
        <w:rPr>
          <w:rFonts w:ascii="Arial Narrow" w:hAnsi="Arial Narrow"/>
          <w:color w:val="000000"/>
          <w:sz w:val="20"/>
          <w:lang w:val="en-US" w:eastAsia="ja-JP"/>
        </w:rPr>
        <w:t>an attendance of more than 15 minutes, but not more than 30 minutes duration</w:t>
      </w:r>
    </w:p>
    <w:p w:rsidR="006E5438" w:rsidRPr="00735532" w:rsidRDefault="006E5438" w:rsidP="006F0733">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6F0733">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6E5438" w:rsidRPr="00735532" w:rsidRDefault="006E5438" w:rsidP="00402F18">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6020</w:t>
      </w:r>
    </w:p>
    <w:p w:rsidR="006E5438" w:rsidRPr="00735532" w:rsidRDefault="006E5438" w:rsidP="00402F18">
      <w:pPr>
        <w:keepNext/>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more than 30 minutes, but not more than 45 minutes duration</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rPr>
          <w:rFonts w:ascii="Arial Narrow" w:hAnsi="Arial Narrow" w:cs="Calibri"/>
          <w:color w:val="000000"/>
          <w:sz w:val="20"/>
          <w:lang w:eastAsia="en-AU"/>
        </w:rPr>
      </w:pPr>
      <w:r w:rsidRPr="00D43AA4">
        <w:rPr>
          <w:rFonts w:ascii="Arial Narrow" w:hAnsi="Arial Narrow" w:cs="Verdana"/>
          <w:b/>
          <w:bCs/>
          <w:sz w:val="20"/>
          <w:lang w:val="en-US" w:eastAsia="en-AU"/>
        </w:rPr>
        <w:t>Fee: $113.29</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$84.97</w:t>
      </w:r>
      <w:r w:rsidRPr="00D43AA4">
        <w:rPr>
          <w:rFonts w:ascii="Arial Narrow" w:hAnsi="Arial Narrow" w:cs="Verdana"/>
          <w:b/>
          <w:bCs/>
          <w:sz w:val="20"/>
          <w:lang w:val="en-US" w:eastAsia="en-AU"/>
        </w:rPr>
        <w:tab/>
        <w:t>85% = $96.30</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u w:val="single"/>
          <w:lang w:val="en-US" w:eastAsia="ja-JP"/>
        </w:rPr>
      </w:pPr>
      <w:r w:rsidRPr="00735532">
        <w:rPr>
          <w:rFonts w:ascii="Arial Narrow" w:hAnsi="Arial Narrow"/>
          <w:color w:val="000000"/>
          <w:sz w:val="20"/>
          <w:u w:val="single"/>
          <w:lang w:val="en-US" w:eastAsia="ja-JP"/>
        </w:rPr>
        <w:t xml:space="preserve">MBS Item </w:t>
      </w:r>
      <w:r>
        <w:rPr>
          <w:rFonts w:ascii="Arial Narrow" w:hAnsi="Arial Narrow"/>
          <w:color w:val="000000"/>
          <w:sz w:val="20"/>
          <w:u w:val="single"/>
          <w:lang w:val="en-US" w:eastAsia="ja-JP"/>
        </w:rPr>
        <w:t>6021</w:t>
      </w:r>
    </w:p>
    <w:p w:rsidR="006E5438" w:rsidRPr="00735532"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olor w:val="000000"/>
          <w:sz w:val="20"/>
          <w:lang w:val="en-US" w:eastAsia="ja-JP"/>
        </w:rPr>
      </w:pPr>
      <w:r w:rsidRPr="00735532">
        <w:rPr>
          <w:rFonts w:ascii="Arial Narrow" w:hAnsi="Arial Narrow"/>
          <w:color w:val="000000"/>
          <w:sz w:val="20"/>
          <w:lang w:val="en-US" w:eastAsia="ja-JP"/>
        </w:rPr>
        <w:t>Professional attendance by an addiction medicine specialist in the practice of his or her specialty, following referral of the patient to him or her by a medical practitioner - an attendance of more than 45 minutes duration</w:t>
      </w:r>
    </w:p>
    <w:p w:rsidR="006E5438" w:rsidRPr="00735532" w:rsidRDefault="006E5438" w:rsidP="006F0733">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1418"/>
          <w:tab w:val="left" w:pos="3686"/>
        </w:tabs>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$150.90</w:t>
      </w:r>
      <w:r w:rsidR="006F0733">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$113.20</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$128.30</w:t>
      </w:r>
    </w:p>
    <w:p w:rsidR="002D3389" w:rsidRDefault="002D3389" w:rsidP="002D3389">
      <w:pPr>
        <w:pStyle w:val="AspexBodyStandard"/>
      </w:pPr>
      <w:r>
        <w:t>The scenario developed to model the potential impact of these items upon the MBS involved:</w:t>
      </w:r>
    </w:p>
    <w:p w:rsidR="002D3389" w:rsidRDefault="00736AFB" w:rsidP="00736AFB">
      <w:pPr>
        <w:pStyle w:val="AspexBullet1"/>
      </w:pPr>
      <w:r>
        <w:t xml:space="preserve">Anchoring tier 1 (up to 15 minutes duration) </w:t>
      </w:r>
      <w:r w:rsidR="002D3389">
        <w:t>at the GP eq</w:t>
      </w:r>
      <w:r>
        <w:t>uivalent rate of an MBS item 23</w:t>
      </w:r>
      <w:r w:rsidR="002D3389">
        <w:t>;</w:t>
      </w:r>
    </w:p>
    <w:p w:rsidR="002D3389" w:rsidRDefault="00736AFB" w:rsidP="00736AFB">
      <w:pPr>
        <w:pStyle w:val="AspexBullet1"/>
      </w:pPr>
      <w:r>
        <w:t>Anchoring tier 2 (m</w:t>
      </w:r>
      <w:r w:rsidR="002D3389">
        <w:t>ore than 15 but less than 30 minutes duration</w:t>
      </w:r>
      <w:r>
        <w:t xml:space="preserve">) </w:t>
      </w:r>
      <w:r w:rsidR="002D3389">
        <w:t>at the physician</w:t>
      </w:r>
      <w:r w:rsidR="004111F8">
        <w:t>-equivalent</w:t>
      </w:r>
      <w:r w:rsidR="002D3389">
        <w:t xml:space="preserve"> item rate of </w:t>
      </w:r>
      <w:r>
        <w:t>116 for a subsequent attendance</w:t>
      </w:r>
      <w:r w:rsidR="002D3389">
        <w:t>;</w:t>
      </w:r>
    </w:p>
    <w:p w:rsidR="002D3389" w:rsidRDefault="00736AFB" w:rsidP="00736AFB">
      <w:pPr>
        <w:pStyle w:val="AspexBullet1"/>
      </w:pPr>
      <w:r>
        <w:t>Anchoring tier 3 (m</w:t>
      </w:r>
      <w:r w:rsidR="002D3389">
        <w:t>ore than 30 but less than 45 minu</w:t>
      </w:r>
      <w:r>
        <w:t xml:space="preserve">tes duration) </w:t>
      </w:r>
      <w:r w:rsidR="002D3389">
        <w:t>at a costing mid</w:t>
      </w:r>
      <w:r>
        <w:t>point between tier 2 and tier 4</w:t>
      </w:r>
      <w:r w:rsidR="002D3389">
        <w:t>; and</w:t>
      </w:r>
    </w:p>
    <w:p w:rsidR="002D3389" w:rsidRDefault="00736AFB" w:rsidP="00736AFB">
      <w:pPr>
        <w:pStyle w:val="AspexBullet1"/>
      </w:pPr>
      <w:r>
        <w:t>Anchoring tier 4 (m</w:t>
      </w:r>
      <w:r w:rsidR="002D3389">
        <w:t>ore than 45 minutes duration</w:t>
      </w:r>
      <w:r>
        <w:t xml:space="preserve">) </w:t>
      </w:r>
      <w:r w:rsidR="004111F8">
        <w:t>at the physician-</w:t>
      </w:r>
      <w:r w:rsidR="002D3389">
        <w:t>equivalent item rate o</w:t>
      </w:r>
      <w:r>
        <w:t>f 110 for an initial attendance</w:t>
      </w:r>
      <w:r w:rsidR="002D3389">
        <w:t>.</w:t>
      </w:r>
    </w:p>
    <w:p w:rsidR="00736AFB" w:rsidRDefault="00736AFB" w:rsidP="00736AFB">
      <w:pPr>
        <w:pStyle w:val="AspexBullet1"/>
      </w:pPr>
      <w:r>
        <w:t>Estimating the proportion of claims within each of the four tiers:</w:t>
      </w:r>
    </w:p>
    <w:p w:rsidR="002D3389" w:rsidRDefault="002D3389" w:rsidP="00736AFB">
      <w:pPr>
        <w:pStyle w:val="AspexBullet2"/>
      </w:pPr>
      <w:r>
        <w:t>Based upon current item volumes for assessment and treatment related MBS items it was assumed that 11% of all items would be billed at the highest time tier (for patient assessments).</w:t>
      </w:r>
    </w:p>
    <w:p w:rsidR="002D3389" w:rsidRDefault="002D3389" w:rsidP="00736AFB">
      <w:pPr>
        <w:pStyle w:val="AspexBullet2"/>
      </w:pPr>
      <w:r>
        <w:t>The remaining items were estimated at the following rates of billing (to maximise efficiency and revenue arising from clinical practice arrangements).</w:t>
      </w:r>
    </w:p>
    <w:p w:rsidR="002D3389" w:rsidRDefault="002D3389" w:rsidP="00736AFB">
      <w:pPr>
        <w:pStyle w:val="AspexBullet3"/>
      </w:pPr>
      <w:r>
        <w:t>13.35% (15% of assessment residual) for short/standard consultations (tier 1)</w:t>
      </w:r>
    </w:p>
    <w:p w:rsidR="002D3389" w:rsidRDefault="002D3389" w:rsidP="00736AFB">
      <w:pPr>
        <w:pStyle w:val="AspexBullet3"/>
      </w:pPr>
      <w:r>
        <w:t>62.30% (70% of assessment residual) for physician follow-up consultations (tier 2)</w:t>
      </w:r>
    </w:p>
    <w:p w:rsidR="002D3389" w:rsidRDefault="002D3389" w:rsidP="00736AFB">
      <w:pPr>
        <w:pStyle w:val="AspexBullet3"/>
      </w:pPr>
      <w:r>
        <w:t>13.35% (15% of assessment residual) for prolonged follow-up consultations (tier 3)</w:t>
      </w:r>
    </w:p>
    <w:p w:rsidR="002D3389" w:rsidRDefault="00736AFB" w:rsidP="00736AFB">
      <w:pPr>
        <w:pStyle w:val="AspexBullet1"/>
      </w:pPr>
      <w:r>
        <w:lastRenderedPageBreak/>
        <w:t>Conducting a s</w:t>
      </w:r>
      <w:r w:rsidR="002D3389">
        <w:t>ensitivity analysis on the impact of changes in billing volumes within the first three tiers, to identify variations at:</w:t>
      </w:r>
    </w:p>
    <w:p w:rsidR="002D3389" w:rsidRDefault="002D3389" w:rsidP="00736AFB">
      <w:pPr>
        <w:pStyle w:val="AspexBullet2"/>
      </w:pPr>
      <w:r>
        <w:t>10-20% of the assessment residual billed at tier 1.</w:t>
      </w:r>
    </w:p>
    <w:p w:rsidR="002D3389" w:rsidRDefault="002D3389" w:rsidP="00736AFB">
      <w:pPr>
        <w:pStyle w:val="AspexBullet2"/>
      </w:pPr>
      <w:r>
        <w:t>60-80% of the assessment residual billed at tier 2.</w:t>
      </w:r>
    </w:p>
    <w:p w:rsidR="002D3389" w:rsidRDefault="002D3389" w:rsidP="00736AFB">
      <w:pPr>
        <w:pStyle w:val="AspexBullet2"/>
      </w:pPr>
      <w:r>
        <w:t>10-20% of the assessment residual billed at tier 3.</w:t>
      </w:r>
    </w:p>
    <w:p w:rsidR="002D3389" w:rsidRDefault="002D3389" w:rsidP="002D3389">
      <w:pPr>
        <w:pStyle w:val="AspexBodyStandard"/>
      </w:pPr>
      <w:r>
        <w:t>Estimations derived from these scenarios are separately presented in Chapter 7.</w:t>
      </w:r>
    </w:p>
    <w:p w:rsidR="002C14D4" w:rsidRDefault="001B5CAD" w:rsidP="001B5CAD">
      <w:pPr>
        <w:pStyle w:val="Heading2"/>
      </w:pPr>
      <w:bookmarkStart w:id="156" w:name="_Toc224375153"/>
      <w:r>
        <w:t>MBS items for c</w:t>
      </w:r>
      <w:r w:rsidR="002C14D4">
        <w:t xml:space="preserve">omplex </w:t>
      </w:r>
      <w:r w:rsidR="003A5D76">
        <w:t>treatment and</w:t>
      </w:r>
      <w:r w:rsidR="002C14D4">
        <w:t xml:space="preserve"> </w:t>
      </w:r>
      <w:r w:rsidR="003A5D76">
        <w:t>management</w:t>
      </w:r>
      <w:r w:rsidR="002C14D4">
        <w:t xml:space="preserve"> planning</w:t>
      </w:r>
      <w:bookmarkEnd w:id="156"/>
    </w:p>
    <w:p w:rsidR="00736AFB" w:rsidRPr="00736AFB" w:rsidRDefault="00DD10E9" w:rsidP="00736AFB">
      <w:pPr>
        <w:pStyle w:val="AspexBodyStandard"/>
      </w:pPr>
      <w:r>
        <w:t xml:space="preserve">Fellow consultation and analysis of current MBS data indicates that around 10% of all clinical activities undertaken by </w:t>
      </w:r>
      <w:r w:rsidR="00223D5B">
        <w:t>a</w:t>
      </w:r>
      <w:r w:rsidR="00636AA7">
        <w:t>ddiction medicine</w:t>
      </w:r>
      <w:r>
        <w:t xml:space="preserve"> specialists </w:t>
      </w:r>
      <w:proofErr w:type="gramStart"/>
      <w:r>
        <w:t>relates</w:t>
      </w:r>
      <w:proofErr w:type="gramEnd"/>
      <w:r>
        <w:t xml:space="preserve"> to the preparation of complex treatment and management plans.  Accordingly, a set of equivalent M</w:t>
      </w:r>
      <w:r w:rsidR="00737DFB">
        <w:t>BS items to those available to general practitioners, physicians and p</w:t>
      </w:r>
      <w:r>
        <w:t>sychiatrists is to undertake complex treatment and management planning is proposed (</w:t>
      </w:r>
      <w:r w:rsidR="009C6139">
        <w:fldChar w:fldCharType="begin"/>
      </w:r>
      <w:r>
        <w:instrText xml:space="preserve"> REF _Ref224012512 \h </w:instrText>
      </w:r>
      <w:r w:rsidR="009C6139">
        <w:fldChar w:fldCharType="separate"/>
      </w:r>
      <w:r w:rsidR="00690E47" w:rsidRPr="001905EE">
        <w:t xml:space="preserve">Figure </w:t>
      </w:r>
      <w:r w:rsidR="00690E47">
        <w:rPr>
          <w:noProof/>
        </w:rPr>
        <w:t>6</w:t>
      </w:r>
      <w:r w:rsidR="00690E47" w:rsidRPr="001905EE">
        <w:noBreakHyphen/>
      </w:r>
      <w:r w:rsidR="00690E47">
        <w:rPr>
          <w:noProof/>
        </w:rPr>
        <w:t>5</w:t>
      </w:r>
      <w:r w:rsidR="009C6139">
        <w:fldChar w:fldCharType="end"/>
      </w:r>
      <w:r>
        <w:t>).</w:t>
      </w:r>
    </w:p>
    <w:p w:rsidR="009D0DCE" w:rsidRPr="001905EE" w:rsidRDefault="009D0DCE" w:rsidP="009D0DCE">
      <w:pPr>
        <w:pStyle w:val="Caption"/>
      </w:pPr>
      <w:bookmarkStart w:id="157" w:name="_Ref224012512"/>
      <w:bookmarkStart w:id="158" w:name="_Toc351131432"/>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5</w:t>
      </w:r>
      <w:r w:rsidR="00690E47">
        <w:rPr>
          <w:noProof/>
        </w:rPr>
        <w:fldChar w:fldCharType="end"/>
      </w:r>
      <w:bookmarkEnd w:id="157"/>
      <w:r w:rsidR="00D22B1E">
        <w:rPr>
          <w:noProof/>
        </w:rPr>
        <w:t>:</w:t>
      </w:r>
      <w:r w:rsidRPr="001905EE">
        <w:tab/>
        <w:t xml:space="preserve">Proposed items for </w:t>
      </w:r>
      <w:r w:rsidR="003A5D76">
        <w:t>complex treatment and management planning</w:t>
      </w:r>
      <w:bookmarkEnd w:id="158"/>
    </w:p>
    <w:p w:rsidR="009D5FB4" w:rsidRDefault="005B398E" w:rsidP="009D0DCE">
      <w:pPr>
        <w:pStyle w:val="AspexBodyStandard"/>
      </w:pPr>
      <w:r>
        <w:rPr>
          <w:noProof/>
          <w:lang w:eastAsia="en-AU"/>
        </w:rPr>
        <w:drawing>
          <wp:inline distT="0" distB="0" distL="0" distR="0" wp14:anchorId="5B4EEC62" wp14:editId="7DCF4177">
            <wp:extent cx="5875020" cy="2392680"/>
            <wp:effectExtent l="0" t="19050" r="0" b="26670"/>
            <wp:docPr id="36" name="Diagram 36" title="Figure 6 5: Proposed items for complex treatment and management planning"/>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9D0DCE" w:rsidRDefault="00DD10E9" w:rsidP="009D0DCE">
      <w:pPr>
        <w:pStyle w:val="AspexBodyStandard"/>
      </w:pPr>
      <w:r>
        <w:t>It is suggested that the item descriptors follow the same structure as MB</w:t>
      </w:r>
      <w:r w:rsidR="004111F8">
        <w:t>S items currently available to p</w:t>
      </w:r>
      <w:r>
        <w:t>hysicians (</w:t>
      </w:r>
      <w:r w:rsidR="009C6139">
        <w:fldChar w:fldCharType="begin"/>
      </w:r>
      <w:r>
        <w:instrText xml:space="preserve"> REF _Ref224012593 \h </w:instrText>
      </w:r>
      <w:r w:rsidR="009C6139">
        <w:fldChar w:fldCharType="separate"/>
      </w:r>
      <w:r w:rsidR="00690E47" w:rsidRPr="001905EE">
        <w:t xml:space="preserve">Figure </w:t>
      </w:r>
      <w:r w:rsidR="00690E47">
        <w:rPr>
          <w:noProof/>
        </w:rPr>
        <w:t>6</w:t>
      </w:r>
      <w:r w:rsidR="00690E47" w:rsidRPr="001905EE">
        <w:noBreakHyphen/>
      </w:r>
      <w:r w:rsidR="00690E47">
        <w:rPr>
          <w:noProof/>
        </w:rPr>
        <w:t>6</w:t>
      </w:r>
      <w:r w:rsidR="009C6139">
        <w:fldChar w:fldCharType="end"/>
      </w:r>
      <w:r>
        <w:t>).</w:t>
      </w:r>
    </w:p>
    <w:p w:rsidR="00402F18" w:rsidRDefault="00402F18">
      <w:pPr>
        <w:spacing w:before="0" w:after="0" w:line="240" w:lineRule="auto"/>
      </w:pPr>
      <w:r>
        <w:br w:type="page"/>
      </w:r>
    </w:p>
    <w:p w:rsidR="00DD10E9" w:rsidRPr="001905EE" w:rsidRDefault="00DD10E9" w:rsidP="00DD10E9">
      <w:pPr>
        <w:pStyle w:val="Caption"/>
      </w:pPr>
      <w:bookmarkStart w:id="159" w:name="_Ref224012593"/>
      <w:bookmarkStart w:id="160" w:name="_Toc351131433"/>
      <w:r w:rsidRPr="001905EE">
        <w:lastRenderedPageBreak/>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6</w:t>
      </w:r>
      <w:r w:rsidR="00690E47">
        <w:rPr>
          <w:noProof/>
        </w:rPr>
        <w:fldChar w:fldCharType="end"/>
      </w:r>
      <w:bookmarkEnd w:id="159"/>
      <w:r w:rsidR="00D22B1E">
        <w:rPr>
          <w:noProof/>
        </w:rPr>
        <w:t>:</w:t>
      </w:r>
      <w:r w:rsidRPr="001905EE">
        <w:tab/>
        <w:t xml:space="preserve">Proposed items </w:t>
      </w:r>
      <w:r>
        <w:t xml:space="preserve">descriptors for complex </w:t>
      </w:r>
      <w:r w:rsidR="003A56C2">
        <w:t>treatment and management planning</w:t>
      </w:r>
      <w:bookmarkEnd w:id="160"/>
      <w:r w:rsidR="003A56C2">
        <w:t xml:space="preserve"> </w:t>
      </w:r>
    </w:p>
    <w:p w:rsidR="006E5438" w:rsidRPr="00F330FD"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Pr>
          <w:rStyle w:val="Strong"/>
          <w:sz w:val="20"/>
        </w:rPr>
        <w:t>ADDICTION MEDICINE SPECIALIST,</w:t>
      </w:r>
      <w:r w:rsidRPr="00676763">
        <w:rPr>
          <w:rStyle w:val="Strong"/>
          <w:sz w:val="20"/>
        </w:rPr>
        <w:t xml:space="preserve"> REFERRED PATIENT </w:t>
      </w:r>
      <w:r>
        <w:rPr>
          <w:rStyle w:val="Strong"/>
          <w:sz w:val="20"/>
        </w:rPr>
        <w:t xml:space="preserve">COMPLEX </w:t>
      </w:r>
      <w:r w:rsidRPr="00676763">
        <w:rPr>
          <w:rStyle w:val="Strong"/>
          <w:sz w:val="20"/>
        </w:rPr>
        <w:t>TREATMENT AND MANAGEMENT PLAN - SURGERY OR HOSPITAL</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6023</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rPr>
          <w:rFonts w:ascii="Arial Narrow" w:hAnsi="Arial Narrow" w:cs="Calibri"/>
          <w:color w:val="000000"/>
          <w:sz w:val="20"/>
          <w:lang w:eastAsia="en-AU"/>
        </w:rPr>
      </w:pPr>
      <w:r w:rsidRPr="00676763">
        <w:rPr>
          <w:rFonts w:ascii="Arial Narrow" w:hAnsi="Arial Narrow" w:cs="Calibri"/>
          <w:color w:val="000000"/>
          <w:sz w:val="20"/>
          <w:lang w:eastAsia="en-AU"/>
        </w:rPr>
        <w:t>Professional attendance of at least 45 minutes duration for an initial assessment of a patient with at least two morbidities, where the patient is referred by a re</w:t>
      </w:r>
      <w:r>
        <w:rPr>
          <w:rFonts w:ascii="Arial Narrow" w:hAnsi="Arial Narrow" w:cs="Calibri"/>
          <w:color w:val="000000"/>
          <w:sz w:val="20"/>
          <w:lang w:eastAsia="en-AU"/>
        </w:rPr>
        <w:t>ferring practitioner, and where:</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proofErr w:type="gramStart"/>
      <w:r>
        <w:rPr>
          <w:rFonts w:ascii="Arial Narrow" w:hAnsi="Arial Narrow" w:cs="Calibri"/>
          <w:color w:val="000000"/>
          <w:sz w:val="20"/>
          <w:lang w:eastAsia="en-AU"/>
        </w:rPr>
        <w:t>a</w:t>
      </w:r>
      <w:proofErr w:type="gramEnd"/>
      <w:r>
        <w:rPr>
          <w:rFonts w:ascii="Arial Narrow" w:hAnsi="Arial Narrow" w:cs="Calibri"/>
          <w:color w:val="000000"/>
          <w:sz w:val="20"/>
          <w:lang w:eastAsia="en-AU"/>
        </w:rPr>
        <w:t xml:space="preserve">. </w:t>
      </w:r>
      <w:r w:rsidRPr="00676763">
        <w:rPr>
          <w:rFonts w:ascii="Arial Narrow" w:hAnsi="Arial Narrow" w:cs="Calibri"/>
          <w:color w:val="000000"/>
          <w:sz w:val="20"/>
          <w:lang w:eastAsia="en-AU"/>
        </w:rPr>
        <w:t xml:space="preserve">assessment is undertaken that covers: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a</w:t>
      </w:r>
      <w:proofErr w:type="gramEnd"/>
      <w:r w:rsidRPr="00676763">
        <w:rPr>
          <w:rFonts w:ascii="Arial Narrow" w:hAnsi="Arial Narrow" w:cs="Calibri"/>
          <w:color w:val="000000"/>
          <w:sz w:val="20"/>
          <w:lang w:eastAsia="en-AU"/>
        </w:rPr>
        <w:t xml:space="preserve"> comprehensive history, including psychosocial history and medication review;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comprehensive</w:t>
      </w:r>
      <w:proofErr w:type="gramEnd"/>
      <w:r w:rsidRPr="00676763">
        <w:rPr>
          <w:rFonts w:ascii="Arial Narrow" w:hAnsi="Arial Narrow" w:cs="Calibri"/>
          <w:color w:val="000000"/>
          <w:sz w:val="20"/>
          <w:lang w:eastAsia="en-AU"/>
        </w:rPr>
        <w:t xml:space="preserve"> multi or detailed single organ system assessment; </w:t>
      </w:r>
    </w:p>
    <w:p w:rsidR="006E5438"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the</w:t>
      </w:r>
      <w:proofErr w:type="gramEnd"/>
      <w:r w:rsidRPr="00676763">
        <w:rPr>
          <w:rFonts w:ascii="Arial Narrow" w:hAnsi="Arial Narrow" w:cs="Calibri"/>
          <w:color w:val="000000"/>
          <w:sz w:val="20"/>
          <w:lang w:eastAsia="en-AU"/>
        </w:rPr>
        <w:t xml:space="preserve"> formulation of differential diagnoses; and</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r>
      <w:proofErr w:type="gramStart"/>
      <w:r>
        <w:rPr>
          <w:rFonts w:ascii="Arial Narrow" w:hAnsi="Arial Narrow" w:cs="Calibri"/>
          <w:color w:val="000000"/>
          <w:sz w:val="20"/>
          <w:lang w:eastAsia="en-AU"/>
        </w:rPr>
        <w:t>b</w:t>
      </w:r>
      <w:proofErr w:type="gramEnd"/>
      <w:r>
        <w:rPr>
          <w:rFonts w:ascii="Arial Narrow" w:hAnsi="Arial Narrow" w:cs="Calibri"/>
          <w:color w:val="000000"/>
          <w:sz w:val="20"/>
          <w:lang w:eastAsia="en-AU"/>
        </w:rPr>
        <w:t>.</w:t>
      </w:r>
      <w:r w:rsidRPr="00676763">
        <w:rPr>
          <w:rFonts w:ascii="Arial Narrow" w:hAnsi="Arial Narrow" w:cs="Calibri"/>
          <w:color w:val="000000"/>
          <w:sz w:val="20"/>
          <w:lang w:eastAsia="en-AU"/>
        </w:rPr>
        <w:t xml:space="preserve"> consultant physician treatment and management plan of significant complexity is developed and provided to the referring practitioner that involves: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an</w:t>
      </w:r>
      <w:proofErr w:type="gramEnd"/>
      <w:r w:rsidRPr="00676763">
        <w:rPr>
          <w:rFonts w:ascii="Arial Narrow" w:hAnsi="Arial Narrow" w:cs="Calibri"/>
          <w:color w:val="000000"/>
          <w:sz w:val="20"/>
          <w:lang w:eastAsia="en-AU"/>
        </w:rPr>
        <w:t xml:space="preserve"> opinion on diagnosis and risk assessment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treatment</w:t>
      </w:r>
      <w:proofErr w:type="gramEnd"/>
      <w:r w:rsidRPr="00676763">
        <w:rPr>
          <w:rFonts w:ascii="Arial Narrow" w:hAnsi="Arial Narrow" w:cs="Calibri"/>
          <w:color w:val="000000"/>
          <w:sz w:val="20"/>
          <w:lang w:eastAsia="en-AU"/>
        </w:rPr>
        <w:t xml:space="preserve"> options and decisions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676763">
        <w:rPr>
          <w:rFonts w:ascii="Arial Narrow" w:hAnsi="Arial Narrow" w:cs="Calibri"/>
          <w:color w:val="000000"/>
          <w:sz w:val="20"/>
          <w:lang w:eastAsia="en-AU"/>
        </w:rPr>
        <w:t>medication</w:t>
      </w:r>
      <w:proofErr w:type="gramEnd"/>
      <w:r w:rsidRPr="00676763">
        <w:rPr>
          <w:rFonts w:ascii="Arial Narrow" w:hAnsi="Arial Narrow" w:cs="Calibri"/>
          <w:color w:val="000000"/>
          <w:sz w:val="20"/>
          <w:lang w:eastAsia="en-AU"/>
        </w:rPr>
        <w:t xml:space="preserve"> recommendations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a patient in respect of whom, an attendance under items </w:t>
      </w:r>
      <w:r>
        <w:rPr>
          <w:rFonts w:ascii="Arial Narrow" w:hAnsi="Arial Narrow" w:cs="Calibri"/>
          <w:color w:val="000000"/>
          <w:sz w:val="20"/>
          <w:lang w:eastAsia="en-AU"/>
        </w:rPr>
        <w:t xml:space="preserve">104, 110, 6018 or 6019 </w:t>
      </w:r>
      <w:r w:rsidRPr="00676763">
        <w:rPr>
          <w:rFonts w:ascii="Arial Narrow" w:hAnsi="Arial Narrow" w:cs="Calibri"/>
          <w:color w:val="000000"/>
          <w:sz w:val="20"/>
          <w:lang w:eastAsia="en-AU"/>
        </w:rPr>
        <w:t xml:space="preserve">has been received on the same day by the same </w:t>
      </w:r>
      <w:r>
        <w:rPr>
          <w:rFonts w:ascii="Arial Narrow" w:hAnsi="Arial Narrow" w:cs="Calibri"/>
          <w:color w:val="000000"/>
          <w:sz w:val="20"/>
          <w:lang w:eastAsia="en-AU"/>
        </w:rPr>
        <w:t>addiction medicine specialist</w:t>
      </w:r>
      <w:r w:rsidRPr="00676763">
        <w:rPr>
          <w:rFonts w:ascii="Arial Narrow" w:hAnsi="Arial Narrow" w:cs="Calibri"/>
          <w:color w:val="000000"/>
          <w:sz w:val="20"/>
          <w:lang w:eastAsia="en-AU"/>
        </w:rPr>
        <w:t xml:space="preserve">. </w:t>
      </w:r>
    </w:p>
    <w:p w:rsidR="006E5438" w:rsidRPr="00676763"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jc w:val="both"/>
        <w:rPr>
          <w:rFonts w:ascii="Arial Narrow" w:hAnsi="Arial Narrow" w:cs="Calibri"/>
          <w:color w:val="000000"/>
          <w:sz w:val="20"/>
          <w:lang w:eastAsia="en-AU"/>
        </w:rPr>
      </w:pPr>
      <w:r w:rsidRPr="00676763">
        <w:rPr>
          <w:rFonts w:ascii="Arial Narrow" w:hAnsi="Arial Narrow" w:cs="Calibri"/>
          <w:color w:val="000000"/>
          <w:sz w:val="20"/>
          <w:lang w:eastAsia="en-AU"/>
        </w:rPr>
        <w:t xml:space="preserve">Not being an attendance on the patient in respect of whom, in the preceding 12 months, payment has been made under this item </w:t>
      </w:r>
      <w:r>
        <w:rPr>
          <w:rFonts w:ascii="Arial Narrow" w:hAnsi="Arial Narrow" w:cs="Calibri"/>
          <w:color w:val="000000"/>
          <w:sz w:val="20"/>
          <w:lang w:eastAsia="en-AU"/>
        </w:rPr>
        <w:t xml:space="preserve">or item 6018 </w:t>
      </w:r>
      <w:r w:rsidRPr="00676763">
        <w:rPr>
          <w:rFonts w:ascii="Arial Narrow" w:hAnsi="Arial Narrow" w:cs="Calibri"/>
          <w:color w:val="000000"/>
          <w:sz w:val="20"/>
          <w:lang w:eastAsia="en-AU"/>
        </w:rPr>
        <w:t xml:space="preserve">for attendance by the same </w:t>
      </w:r>
      <w:r>
        <w:rPr>
          <w:rFonts w:ascii="Arial Narrow" w:hAnsi="Arial Narrow" w:cs="Calibri"/>
          <w:color w:val="000000"/>
          <w:sz w:val="20"/>
          <w:lang w:eastAsia="en-AU"/>
        </w:rPr>
        <w:t>addiction medicine specialist.</w:t>
      </w:r>
    </w:p>
    <w:p w:rsidR="006E5438" w:rsidRPr="00F330FD" w:rsidRDefault="006E5438" w:rsidP="006F0733">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before="0" w:after="120"/>
        <w:rPr>
          <w:rFonts w:ascii="Arial Narrow" w:hAnsi="Arial Narrow" w:cs="Calibri"/>
          <w:color w:val="000000"/>
          <w:sz w:val="20"/>
          <w:lang w:eastAsia="en-AU"/>
        </w:rPr>
      </w:pPr>
      <w:r w:rsidRPr="00580523">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$263.90</w:t>
      </w:r>
      <w:r w:rsidR="006F0733">
        <w:rPr>
          <w:rFonts w:ascii="Arial Narrow" w:hAnsi="Arial Narrow" w:cs="Verdana"/>
          <w:b/>
          <w:bCs/>
          <w:sz w:val="20"/>
          <w:lang w:val="en-US" w:eastAsia="en-AU"/>
        </w:rPr>
        <w:tab/>
      </w:r>
      <w:r w:rsidRPr="00580523">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$197.95</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$224.35</w:t>
      </w:r>
    </w:p>
    <w:p w:rsidR="006E5438" w:rsidRPr="00A45000"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A45000">
        <w:rPr>
          <w:rStyle w:val="Strong"/>
          <w:sz w:val="20"/>
        </w:rPr>
        <w:t>ADDICTION MEDICINE SPECIALIST, REVIEW OF REFERRED COMPLEX PATIENT TREATMENT AND MANAGEMENT PLAN - SURGERY OR HOSPITAL</w:t>
      </w:r>
    </w:p>
    <w:p w:rsidR="006E5438" w:rsidRPr="00DD10E9"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6024</w:t>
      </w:r>
    </w:p>
    <w:p w:rsidR="006E5438"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Professional attendance of at least 20 minutes duration subsequent to the first attendance in a single course of treatment for a review of a patient</w:t>
      </w:r>
      <w:r>
        <w:rPr>
          <w:rFonts w:ascii="Arial Narrow" w:hAnsi="Arial Narrow"/>
          <w:color w:val="000000"/>
          <w:sz w:val="20"/>
          <w:lang w:eastAsia="en-AU"/>
        </w:rPr>
        <w:t xml:space="preserve"> with at least two morbidities where:</w:t>
      </w:r>
    </w:p>
    <w:p w:rsidR="006E5438" w:rsidRPr="008F187F"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120" w:line="240" w:lineRule="auto"/>
        <w:rPr>
          <w:rFonts w:ascii="Arial Narrow" w:hAnsi="Arial Narrow"/>
          <w:color w:val="000000"/>
          <w:sz w:val="20"/>
          <w:lang w:eastAsia="en-AU"/>
        </w:rPr>
      </w:pPr>
      <w:r>
        <w:rPr>
          <w:rFonts w:ascii="Arial Narrow" w:hAnsi="Arial Narrow"/>
          <w:color w:val="000000"/>
          <w:sz w:val="20"/>
          <w:lang w:eastAsia="en-AU"/>
        </w:rPr>
        <w:tab/>
      </w:r>
      <w:proofErr w:type="gramStart"/>
      <w:r>
        <w:rPr>
          <w:rFonts w:ascii="Arial Narrow" w:hAnsi="Arial Narrow"/>
          <w:color w:val="000000"/>
          <w:sz w:val="20"/>
          <w:lang w:eastAsia="en-AU"/>
        </w:rPr>
        <w:t>a</w:t>
      </w:r>
      <w:proofErr w:type="gramEnd"/>
      <w:r>
        <w:rPr>
          <w:rFonts w:ascii="Arial Narrow" w:hAnsi="Arial Narrow"/>
          <w:color w:val="000000"/>
          <w:sz w:val="20"/>
          <w:lang w:eastAsia="en-AU"/>
        </w:rPr>
        <w:t xml:space="preserve">. </w:t>
      </w:r>
      <w:r w:rsidRPr="008F187F">
        <w:rPr>
          <w:rFonts w:ascii="Arial Narrow" w:hAnsi="Arial Narrow"/>
          <w:color w:val="000000"/>
          <w:sz w:val="20"/>
          <w:lang w:eastAsia="en-AU"/>
        </w:rPr>
        <w:t xml:space="preserve">a review is undertaken that covers: </w:t>
      </w:r>
    </w:p>
    <w:p w:rsidR="006E5438" w:rsidRPr="00C3659E"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initial presenting problem/s and results of diagnostic investigations </w:t>
      </w:r>
    </w:p>
    <w:p w:rsidR="006E5438" w:rsidRPr="00C3659E"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ind w:left="567" w:hanging="567"/>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responses to treatment and medication plans initiated at time of initial consultation comprehensive multi</w:t>
      </w:r>
      <w:r>
        <w:rPr>
          <w:rFonts w:ascii="Arial Narrow" w:hAnsi="Arial Narrow" w:cs="Calibri"/>
          <w:color w:val="000000"/>
          <w:sz w:val="20"/>
          <w:lang w:eastAsia="en-AU"/>
        </w:rPr>
        <w:br/>
        <w:t xml:space="preserve"> </w:t>
      </w:r>
      <w:r w:rsidRPr="00C3659E">
        <w:rPr>
          <w:rFonts w:ascii="Arial Narrow" w:hAnsi="Arial Narrow" w:cs="Calibri"/>
          <w:color w:val="000000"/>
          <w:sz w:val="20"/>
          <w:lang w:eastAsia="en-AU"/>
        </w:rPr>
        <w:t xml:space="preserve"> or detailed single organ system assessment, </w:t>
      </w:r>
    </w:p>
    <w:p w:rsidR="006E5438"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review</w:t>
      </w:r>
      <w:proofErr w:type="gramEnd"/>
      <w:r w:rsidRPr="00C3659E">
        <w:rPr>
          <w:rFonts w:ascii="Arial Narrow" w:hAnsi="Arial Narrow" w:cs="Calibri"/>
          <w:color w:val="000000"/>
          <w:sz w:val="20"/>
          <w:lang w:eastAsia="en-AU"/>
        </w:rPr>
        <w:t xml:space="preserve"> of original a</w:t>
      </w:r>
      <w:r>
        <w:rPr>
          <w:rFonts w:ascii="Arial Narrow" w:hAnsi="Arial Narrow" w:cs="Calibri"/>
          <w:color w:val="000000"/>
          <w:sz w:val="20"/>
          <w:lang w:eastAsia="en-AU"/>
        </w:rPr>
        <w:t xml:space="preserve">nd differential diagnoses; and </w:t>
      </w:r>
    </w:p>
    <w:p w:rsidR="006E5438" w:rsidRPr="006E5438"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60" w:line="240" w:lineRule="auto"/>
        <w:ind w:left="426" w:hanging="426"/>
        <w:rPr>
          <w:rFonts w:ascii="Arial Narrow" w:hAnsi="Arial Narrow" w:cs="Calibri"/>
          <w:color w:val="000000"/>
          <w:sz w:val="20"/>
          <w:lang w:eastAsia="en-AU"/>
        </w:rPr>
      </w:pPr>
      <w:r>
        <w:rPr>
          <w:rFonts w:ascii="Arial Narrow" w:hAnsi="Arial Narrow"/>
          <w:color w:val="000000"/>
          <w:sz w:val="20"/>
          <w:lang w:eastAsia="en-AU"/>
        </w:rPr>
        <w:tab/>
      </w:r>
      <w:proofErr w:type="gramStart"/>
      <w:r>
        <w:rPr>
          <w:rFonts w:ascii="Arial Narrow" w:hAnsi="Arial Narrow"/>
          <w:color w:val="000000"/>
          <w:sz w:val="20"/>
          <w:lang w:eastAsia="en-AU"/>
        </w:rPr>
        <w:t>b</w:t>
      </w:r>
      <w:proofErr w:type="gramEnd"/>
      <w:r>
        <w:rPr>
          <w:rFonts w:ascii="Arial Narrow" w:hAnsi="Arial Narrow"/>
          <w:color w:val="000000"/>
          <w:sz w:val="20"/>
          <w:lang w:eastAsia="en-AU"/>
        </w:rPr>
        <w:t xml:space="preserve">. </w:t>
      </w:r>
      <w:r w:rsidRPr="008F187F">
        <w:rPr>
          <w:rFonts w:ascii="Arial Narrow" w:hAnsi="Arial Narrow"/>
          <w:color w:val="000000"/>
          <w:sz w:val="20"/>
          <w:lang w:eastAsia="en-AU"/>
        </w:rPr>
        <w:t>a modified consultant physician treatment and management plan is provided to the referring practitioner that involves,</w:t>
      </w:r>
      <w:r w:rsidR="006F0733">
        <w:rPr>
          <w:rFonts w:ascii="Arial Narrow" w:hAnsi="Arial Narrow"/>
          <w:color w:val="000000"/>
          <w:sz w:val="20"/>
          <w:lang w:eastAsia="en-AU"/>
        </w:rPr>
        <w:t xml:space="preserve"> </w:t>
      </w:r>
      <w:r w:rsidRPr="008F187F">
        <w:rPr>
          <w:rFonts w:ascii="Arial Narrow" w:hAnsi="Arial Narrow"/>
          <w:color w:val="000000"/>
          <w:sz w:val="20"/>
          <w:lang w:eastAsia="en-AU"/>
        </w:rPr>
        <w:t xml:space="preserve">where appropriate: </w:t>
      </w:r>
    </w:p>
    <w:p w:rsidR="006E5438" w:rsidRPr="00C3659E"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a</w:t>
      </w:r>
      <w:proofErr w:type="gramEnd"/>
      <w:r w:rsidRPr="00C3659E">
        <w:rPr>
          <w:rFonts w:ascii="Arial Narrow" w:hAnsi="Arial Narrow" w:cs="Calibri"/>
          <w:color w:val="000000"/>
          <w:sz w:val="20"/>
          <w:lang w:eastAsia="en-AU"/>
        </w:rPr>
        <w:t xml:space="preserve"> revised opinion on the diagnosis and risk assessment </w:t>
      </w:r>
    </w:p>
    <w:p w:rsidR="006E5438" w:rsidRPr="00C3659E"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treatment</w:t>
      </w:r>
      <w:proofErr w:type="gramEnd"/>
      <w:r w:rsidRPr="00C3659E">
        <w:rPr>
          <w:rFonts w:ascii="Arial Narrow" w:hAnsi="Arial Narrow" w:cs="Calibri"/>
          <w:color w:val="000000"/>
          <w:sz w:val="20"/>
          <w:lang w:eastAsia="en-AU"/>
        </w:rPr>
        <w:t xml:space="preserve"> options and decisions </w:t>
      </w:r>
    </w:p>
    <w:p w:rsidR="006E5438" w:rsidRPr="00C3659E"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60" w:line="240" w:lineRule="auto"/>
        <w:rPr>
          <w:rFonts w:ascii="Arial Narrow" w:hAnsi="Arial Narrow" w:cs="Calibri"/>
          <w:color w:val="000000"/>
          <w:sz w:val="20"/>
          <w:lang w:eastAsia="en-AU"/>
        </w:rPr>
      </w:pPr>
      <w:r>
        <w:rPr>
          <w:rFonts w:ascii="Arial Narrow" w:hAnsi="Arial Narrow" w:cs="Calibri"/>
          <w:color w:val="000000"/>
          <w:sz w:val="20"/>
          <w:lang w:eastAsia="en-AU"/>
        </w:rPr>
        <w:tab/>
        <w:t xml:space="preserve">- </w:t>
      </w:r>
      <w:proofErr w:type="gramStart"/>
      <w:r w:rsidRPr="00C3659E">
        <w:rPr>
          <w:rFonts w:ascii="Arial Narrow" w:hAnsi="Arial Narrow" w:cs="Calibri"/>
          <w:color w:val="000000"/>
          <w:sz w:val="20"/>
          <w:lang w:eastAsia="en-AU"/>
        </w:rPr>
        <w:t>revised</w:t>
      </w:r>
      <w:proofErr w:type="gramEnd"/>
      <w:r w:rsidRPr="00C3659E">
        <w:rPr>
          <w:rFonts w:ascii="Arial Narrow" w:hAnsi="Arial Narrow" w:cs="Calibri"/>
          <w:color w:val="000000"/>
          <w:sz w:val="20"/>
          <w:lang w:eastAsia="en-AU"/>
        </w:rPr>
        <w:t xml:space="preserve"> medication recommendations </w:t>
      </w:r>
    </w:p>
    <w:p w:rsidR="006E5438" w:rsidRPr="008F187F"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Not being an attendance on a patient in respect of whom, an attendance under item </w:t>
      </w:r>
      <w:r>
        <w:rPr>
          <w:rFonts w:ascii="Arial Narrow" w:hAnsi="Arial Narrow"/>
          <w:color w:val="000000"/>
          <w:sz w:val="20"/>
          <w:lang w:eastAsia="en-AU"/>
        </w:rPr>
        <w:t xml:space="preserve">104, 110, 6018 or 6019 </w:t>
      </w:r>
      <w:r w:rsidRPr="008F187F">
        <w:rPr>
          <w:rFonts w:ascii="Arial Narrow" w:hAnsi="Arial Narrow"/>
          <w:color w:val="000000"/>
          <w:sz w:val="20"/>
          <w:lang w:eastAsia="en-AU"/>
        </w:rPr>
        <w:t xml:space="preserve">has been received on the same day by the same </w:t>
      </w:r>
      <w:r>
        <w:rPr>
          <w:rFonts w:ascii="Arial Narrow" w:hAnsi="Arial Narrow" w:cs="Calibri"/>
          <w:color w:val="000000"/>
          <w:sz w:val="20"/>
          <w:lang w:eastAsia="en-AU"/>
        </w:rPr>
        <w:t>addiction medicine specialist</w:t>
      </w:r>
      <w:r w:rsidRPr="008F187F">
        <w:rPr>
          <w:rFonts w:ascii="Arial Narrow" w:hAnsi="Arial Narrow"/>
          <w:color w:val="000000"/>
          <w:sz w:val="20"/>
          <w:lang w:eastAsia="en-AU"/>
        </w:rPr>
        <w:t xml:space="preserve">. </w:t>
      </w:r>
    </w:p>
    <w:p w:rsidR="006E5438" w:rsidRPr="008F187F" w:rsidRDefault="006E5438"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120" w:line="240" w:lineRule="auto"/>
        <w:rPr>
          <w:rFonts w:ascii="Arial Narrow" w:hAnsi="Arial Narrow"/>
          <w:color w:val="000000"/>
          <w:sz w:val="20"/>
          <w:lang w:eastAsia="en-AU"/>
        </w:rPr>
      </w:pPr>
      <w:r w:rsidRPr="008F187F">
        <w:rPr>
          <w:rFonts w:ascii="Arial Narrow" w:hAnsi="Arial Narrow"/>
          <w:color w:val="000000"/>
          <w:sz w:val="20"/>
          <w:lang w:eastAsia="en-AU"/>
        </w:rPr>
        <w:t xml:space="preserve">Being an attendance on a patient in respect of whom, in the preceding 12 months, payment has been made under item </w:t>
      </w:r>
      <w:r>
        <w:rPr>
          <w:rFonts w:ascii="Arial Narrow" w:hAnsi="Arial Narrow" w:cs="Calibri"/>
          <w:color w:val="000000"/>
          <w:sz w:val="20"/>
          <w:u w:val="single"/>
          <w:lang w:eastAsia="en-AU"/>
        </w:rPr>
        <w:t xml:space="preserve">6023 </w:t>
      </w:r>
      <w:r w:rsidRPr="008F187F">
        <w:rPr>
          <w:rFonts w:ascii="Arial Narrow" w:hAnsi="Arial Narrow"/>
          <w:color w:val="000000"/>
          <w:sz w:val="20"/>
          <w:lang w:eastAsia="en-AU"/>
        </w:rPr>
        <w:t xml:space="preserve">by the same </w:t>
      </w:r>
      <w:r>
        <w:rPr>
          <w:rFonts w:ascii="Arial Narrow" w:hAnsi="Arial Narrow" w:cs="Calibri"/>
          <w:color w:val="000000"/>
          <w:sz w:val="20"/>
          <w:lang w:eastAsia="en-AU"/>
        </w:rPr>
        <w:t>addiction medicine specialist</w:t>
      </w:r>
      <w:r w:rsidRPr="008F187F">
        <w:rPr>
          <w:rFonts w:ascii="Arial Narrow" w:hAnsi="Arial Narrow"/>
          <w:color w:val="000000"/>
          <w:sz w:val="20"/>
          <w:lang w:eastAsia="en-AU"/>
        </w:rPr>
        <w:t xml:space="preserve">, payable no more than twice in any 12-month period. </w:t>
      </w:r>
    </w:p>
    <w:p w:rsidR="006E5438" w:rsidRPr="00F330FD" w:rsidRDefault="006E5438" w:rsidP="006F0733">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before="0" w:after="120"/>
        <w:rPr>
          <w:rFonts w:ascii="Arial Narrow" w:hAnsi="Arial Narrow" w:cs="Calibri"/>
          <w:color w:val="000000"/>
          <w:sz w:val="20"/>
          <w:lang w:eastAsia="en-AU"/>
        </w:rPr>
      </w:pPr>
      <w:r w:rsidRPr="00E11452">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$132.10</w:t>
      </w:r>
      <w:r w:rsidR="006F0733">
        <w:rPr>
          <w:rFonts w:ascii="Arial Narrow" w:hAnsi="Arial Narrow" w:cs="Verdana"/>
          <w:b/>
          <w:bCs/>
          <w:sz w:val="20"/>
          <w:lang w:val="en-US" w:eastAsia="en-AU"/>
        </w:rPr>
        <w:tab/>
      </w:r>
      <w:r w:rsidRPr="00E11452">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$99.10</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$112.30</w:t>
      </w:r>
    </w:p>
    <w:p w:rsidR="009D5FB4" w:rsidRPr="00377163" w:rsidRDefault="009D5FB4" w:rsidP="009D5FB4">
      <w:pPr>
        <w:pStyle w:val="AspexBodyStandard"/>
      </w:pPr>
      <w:r>
        <w:t>Scenario modelling for c</w:t>
      </w:r>
      <w:r w:rsidRPr="00377163">
        <w:t>omplex treatment and management planning</w:t>
      </w:r>
      <w:r>
        <w:t xml:space="preserve"> items assumed that:</w:t>
      </w:r>
    </w:p>
    <w:p w:rsidR="009D5FB4" w:rsidRDefault="009D5FB4" w:rsidP="009D5FB4">
      <w:pPr>
        <w:pStyle w:val="AspexBullet1"/>
      </w:pPr>
      <w:r>
        <w:lastRenderedPageBreak/>
        <w:t>Costs for 5% of all observed assessment (tier 4) items would be transferred to rate of complex assessment and trea</w:t>
      </w:r>
      <w:r w:rsidR="004111F8">
        <w:t>tment planning at the physician-</w:t>
      </w:r>
      <w:r>
        <w:t xml:space="preserve">equivalent MBS item rate of 132 (development of a plan). Whilst MBS data suggests that up to 12% of activity may </w:t>
      </w:r>
      <w:r w:rsidR="004111F8">
        <w:t xml:space="preserve">be </w:t>
      </w:r>
      <w:r>
        <w:t>related to complex treatment and management, specific data relating to physician</w:t>
      </w:r>
      <w:r w:rsidR="004111F8">
        <w:t>-equivalent</w:t>
      </w:r>
      <w:r>
        <w:t xml:space="preserve"> MBS items was significantly lower – thus a conservative estimate of 5% of all assessments was assumed.</w:t>
      </w:r>
    </w:p>
    <w:p w:rsidR="009D5FB4" w:rsidRDefault="009D5FB4" w:rsidP="009D5FB4">
      <w:pPr>
        <w:pStyle w:val="AspexBullet1"/>
      </w:pPr>
      <w:r>
        <w:t>The number of services corresponding to 10% of assessments wa</w:t>
      </w:r>
      <w:r w:rsidR="004111F8">
        <w:t>s also converted to a physician-</w:t>
      </w:r>
      <w:r>
        <w:t>equivalent rate for follow-up of complex assessment and treatment planning (tier 2) using MBS item 133. (10% of assessments were converted to account for a maximum of two follow-ups for each complex assessment undertaken).</w:t>
      </w:r>
    </w:p>
    <w:p w:rsidR="009D5FB4" w:rsidRDefault="009D5FB4" w:rsidP="009D5FB4">
      <w:pPr>
        <w:pStyle w:val="AspexBullet1"/>
      </w:pPr>
      <w:r>
        <w:t xml:space="preserve">These converted rates were added to the existing estimates derived for </w:t>
      </w:r>
      <w:r w:rsidR="003B7CD2">
        <w:t>time-tiered</w:t>
      </w:r>
      <w:r>
        <w:t xml:space="preserve"> items.</w:t>
      </w:r>
    </w:p>
    <w:p w:rsidR="009D5FB4" w:rsidRDefault="009D5FB4" w:rsidP="009D5FB4">
      <w:pPr>
        <w:pStyle w:val="AspexBodyStandard"/>
      </w:pPr>
      <w:r>
        <w:t>Results of the scenario modelling are presented in Chapter 7.</w:t>
      </w:r>
    </w:p>
    <w:p w:rsidR="002C14D4" w:rsidRDefault="001B5CAD" w:rsidP="001B5CAD">
      <w:pPr>
        <w:pStyle w:val="Heading2"/>
      </w:pPr>
      <w:bookmarkStart w:id="161" w:name="_Toc224375154"/>
      <w:r>
        <w:t>MBS items for m</w:t>
      </w:r>
      <w:r w:rsidR="002C14D4">
        <w:t>ultidisciplinary case conferencing</w:t>
      </w:r>
      <w:bookmarkEnd w:id="161"/>
    </w:p>
    <w:p w:rsidR="00707C24" w:rsidRDefault="009D5FB4" w:rsidP="003A5D76">
      <w:pPr>
        <w:pStyle w:val="AspexBodyStandard"/>
      </w:pPr>
      <w:r>
        <w:t xml:space="preserve">The proposed item structure for multidisciplinary case conferencing is presented in </w:t>
      </w:r>
      <w:r w:rsidR="009C6139">
        <w:fldChar w:fldCharType="begin"/>
      </w:r>
      <w:r>
        <w:instrText xml:space="preserve"> REF _Ref224013753 \h </w:instrText>
      </w:r>
      <w:r w:rsidR="009C6139">
        <w:fldChar w:fldCharType="separate"/>
      </w:r>
      <w:r w:rsidR="00690E47" w:rsidRPr="001905EE">
        <w:t xml:space="preserve">Figure </w:t>
      </w:r>
      <w:r w:rsidR="00690E47">
        <w:rPr>
          <w:noProof/>
        </w:rPr>
        <w:t>6</w:t>
      </w:r>
      <w:r w:rsidR="00690E47" w:rsidRPr="001905EE">
        <w:noBreakHyphen/>
      </w:r>
      <w:r w:rsidR="00690E47">
        <w:rPr>
          <w:noProof/>
        </w:rPr>
        <w:t>7</w:t>
      </w:r>
      <w:r w:rsidR="009C6139">
        <w:fldChar w:fldCharType="end"/>
      </w:r>
      <w:r>
        <w:t xml:space="preserve">, to parallel </w:t>
      </w:r>
      <w:r w:rsidR="00D35445">
        <w:t>similar</w:t>
      </w:r>
      <w:r w:rsidR="00737DFB">
        <w:t xml:space="preserve"> MBS items available to g</w:t>
      </w:r>
      <w:r>
        <w:t xml:space="preserve">eneral </w:t>
      </w:r>
      <w:r w:rsidR="00737DFB">
        <w:t>practitioners, physicians and p</w:t>
      </w:r>
      <w:r>
        <w:t xml:space="preserve">sychiatrists.  To promote efficiency, these items have been constructed to replicate the </w:t>
      </w:r>
      <w:r w:rsidR="003B7CD2">
        <w:t>time-tiered</w:t>
      </w:r>
      <w:r>
        <w:t xml:space="preserve"> items previously discussed.  Differences exist in the percentage of rebate depending upon whether:</w:t>
      </w:r>
    </w:p>
    <w:p w:rsidR="009D5FB4" w:rsidRDefault="009D5FB4" w:rsidP="009D5FB4">
      <w:pPr>
        <w:pStyle w:val="AspexBullet1"/>
      </w:pPr>
      <w:r>
        <w:t>The specialist has previously co-ordinated case conference participation by different professionals and acted as case conference chair. In this case full time tier rates may apply; or</w:t>
      </w:r>
    </w:p>
    <w:p w:rsidR="005B398E" w:rsidRDefault="009D5FB4" w:rsidP="005B398E">
      <w:pPr>
        <w:pStyle w:val="AspexBullet1"/>
      </w:pPr>
      <w:r>
        <w:t>The specialist has participated in a case conference co-ordinated and chaired by another professional.  In this case an 80% benefit of the full rebate may apply.</w:t>
      </w:r>
    </w:p>
    <w:p w:rsidR="00D72754" w:rsidRDefault="00D72754" w:rsidP="00D72754">
      <w:pPr>
        <w:pStyle w:val="Caption"/>
      </w:pPr>
      <w:bookmarkStart w:id="162" w:name="_Ref224013753"/>
      <w:bookmarkStart w:id="163" w:name="_Toc351131434"/>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7</w:t>
      </w:r>
      <w:r w:rsidR="00690E47">
        <w:rPr>
          <w:noProof/>
        </w:rPr>
        <w:fldChar w:fldCharType="end"/>
      </w:r>
      <w:bookmarkEnd w:id="162"/>
      <w:r w:rsidR="00D22B1E">
        <w:rPr>
          <w:noProof/>
        </w:rPr>
        <w:t>:</w:t>
      </w:r>
      <w:r w:rsidRPr="001905EE">
        <w:tab/>
        <w:t xml:space="preserve">Proposed </w:t>
      </w:r>
      <w:r>
        <w:t>structure</w:t>
      </w:r>
      <w:r w:rsidRPr="001905EE">
        <w:t xml:space="preserve"> for </w:t>
      </w:r>
      <w:r>
        <w:t>multi-disciplinary case conferencing items</w:t>
      </w:r>
      <w:bookmarkEnd w:id="163"/>
    </w:p>
    <w:p w:rsidR="005B398E" w:rsidRDefault="005B398E" w:rsidP="005B398E">
      <w:pPr>
        <w:pStyle w:val="AspexBodyStandard"/>
      </w:pPr>
      <w:r>
        <w:rPr>
          <w:noProof/>
          <w:lang w:eastAsia="en-AU"/>
        </w:rPr>
        <w:drawing>
          <wp:inline distT="0" distB="0" distL="0" distR="0" wp14:anchorId="12D0E44F" wp14:editId="72D3794C">
            <wp:extent cx="5669280" cy="2552700"/>
            <wp:effectExtent l="0" t="19050" r="0" b="19050"/>
            <wp:docPr id="37" name="Diagram 37" title="Figure 6 7: Proposed structure for multi-disciplinary case conferencing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E007FD" w:rsidRDefault="009D5FB4" w:rsidP="00741479">
      <w:pPr>
        <w:pStyle w:val="AspexBodyStandard"/>
      </w:pPr>
      <w:r>
        <w:rPr>
          <w:noProof/>
          <w:lang w:eastAsia="en-AU"/>
        </w:rPr>
        <w:lastRenderedPageBreak/>
        <w:drawing>
          <wp:inline distT="0" distB="0" distL="0" distR="0" wp14:anchorId="6F82AEF7" wp14:editId="3DC6C139">
            <wp:extent cx="5539740" cy="2552700"/>
            <wp:effectExtent l="0" t="19050" r="0" b="19050"/>
            <wp:docPr id="38" name="Diagram 38" descr="Continued" title="Figure 6 7: Proposed structure for multi-disciplinary case conferencing items"/>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FD38E8" w:rsidRDefault="009D5FB4" w:rsidP="00052019">
      <w:pPr>
        <w:pStyle w:val="AspexBodyStandard"/>
      </w:pPr>
      <w:r>
        <w:t xml:space="preserve">Proposed item descriptors for multidisciplinary case conferencing are presented in </w:t>
      </w:r>
      <w:r w:rsidR="009C6139">
        <w:fldChar w:fldCharType="begin"/>
      </w:r>
      <w:r>
        <w:instrText xml:space="preserve"> REF _Ref224014038 \h </w:instrText>
      </w:r>
      <w:r w:rsidR="009C6139">
        <w:fldChar w:fldCharType="separate"/>
      </w:r>
      <w:r w:rsidR="00690E47" w:rsidRPr="001905EE">
        <w:t xml:space="preserve">Figure </w:t>
      </w:r>
      <w:r w:rsidR="00690E47">
        <w:rPr>
          <w:noProof/>
        </w:rPr>
        <w:t>6</w:t>
      </w:r>
      <w:r w:rsidR="00690E47" w:rsidRPr="001905EE">
        <w:noBreakHyphen/>
      </w:r>
      <w:r w:rsidR="00690E47">
        <w:rPr>
          <w:noProof/>
        </w:rPr>
        <w:t>8</w:t>
      </w:r>
      <w:r w:rsidR="009C6139">
        <w:fldChar w:fldCharType="end"/>
      </w:r>
      <w:r w:rsidR="00DF7CC5">
        <w:t>.</w:t>
      </w:r>
    </w:p>
    <w:p w:rsidR="009D5FB4" w:rsidRPr="001905EE" w:rsidRDefault="009D5FB4" w:rsidP="009D5FB4">
      <w:pPr>
        <w:pStyle w:val="Caption"/>
      </w:pPr>
      <w:bookmarkStart w:id="164" w:name="_Ref224014038"/>
      <w:bookmarkStart w:id="165" w:name="_Toc351131435"/>
      <w:r w:rsidRPr="001905EE">
        <w:t xml:space="preserve">Figure </w:t>
      </w:r>
      <w:r w:rsidR="00690E47">
        <w:fldChar w:fldCharType="begin"/>
      </w:r>
      <w:r w:rsidR="00690E47">
        <w:instrText xml:space="preserve"> </w:instrText>
      </w:r>
      <w:r w:rsidR="00690E47">
        <w:instrText xml:space="preserve">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8</w:t>
      </w:r>
      <w:r w:rsidR="00690E47">
        <w:rPr>
          <w:noProof/>
        </w:rPr>
        <w:fldChar w:fldCharType="end"/>
      </w:r>
      <w:bookmarkEnd w:id="164"/>
      <w:r w:rsidR="00D22B1E">
        <w:rPr>
          <w:noProof/>
        </w:rPr>
        <w:t>:</w:t>
      </w:r>
      <w:r w:rsidRPr="001905EE">
        <w:tab/>
        <w:t xml:space="preserve">Proposed </w:t>
      </w:r>
      <w:r w:rsidR="003E6994">
        <w:t>descriptors</w:t>
      </w:r>
      <w:r w:rsidRPr="001905EE">
        <w:t xml:space="preserve"> for </w:t>
      </w:r>
      <w:r w:rsidR="002C75ED" w:rsidRPr="002C75ED">
        <w:t>multidisciplinary case conferencing</w:t>
      </w:r>
      <w:r w:rsidR="002C75ED">
        <w:t xml:space="preserve"> </w:t>
      </w:r>
      <w:r>
        <w:t>items</w:t>
      </w:r>
      <w:bookmarkEnd w:id="165"/>
    </w:p>
    <w:p w:rsidR="00766DC9" w:rsidRPr="00F330FD"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t>MULTIDISCIPLINARY CASE CONFERENCE ORGANISATION AND CHAIR</w:t>
      </w:r>
      <w:r>
        <w:rPr>
          <w:b/>
          <w:bCs/>
        </w:rPr>
        <w:t xml:space="preserve"> </w:t>
      </w:r>
      <w:r>
        <w:rPr>
          <w:rFonts w:ascii="Arial Narrow" w:hAnsi="Arial Narrow"/>
          <w:b/>
          <w:bCs/>
          <w:color w:val="000000"/>
          <w:sz w:val="20"/>
          <w:lang w:eastAsia="en-AU"/>
        </w:rPr>
        <w:t>–</w:t>
      </w:r>
      <w:r w:rsidRPr="00690EC6">
        <w:rPr>
          <w:rFonts w:ascii="Arial Narrow" w:hAnsi="Arial Narrow"/>
          <w:b/>
          <w:bCs/>
          <w:color w:val="000000"/>
          <w:sz w:val="20"/>
          <w:lang w:eastAsia="en-AU"/>
        </w:rPr>
        <w:t xml:space="preserve"> </w:t>
      </w:r>
      <w:r>
        <w:rPr>
          <w:rFonts w:ascii="Arial Narrow" w:hAnsi="Arial Narrow"/>
          <w:b/>
          <w:bCs/>
          <w:color w:val="000000"/>
          <w:sz w:val="20"/>
          <w:lang w:eastAsia="en-AU"/>
        </w:rPr>
        <w:t>ADDICTION MEDICINE SPECIALIST</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6028</w:t>
      </w:r>
    </w:p>
    <w:p w:rsidR="00766DC9" w:rsidRPr="0094013A"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Attendance by an addiction medicine 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w:t>
      </w:r>
      <w:r>
        <w:rPr>
          <w:rFonts w:ascii="Arial Narrow" w:hAnsi="Arial Narrow"/>
          <w:sz w:val="20"/>
          <w:szCs w:val="20"/>
        </w:rPr>
        <w:t>up to</w:t>
      </w:r>
      <w:r w:rsidRPr="0094013A">
        <w:rPr>
          <w:rFonts w:ascii="Arial Narrow" w:hAnsi="Arial Narrow"/>
          <w:sz w:val="20"/>
          <w:szCs w:val="20"/>
        </w:rPr>
        <w:t xml:space="preserve"> 15 minutes, with a multidisciplinary team of at least three other formal care pro</w:t>
      </w:r>
      <w:r>
        <w:rPr>
          <w:rFonts w:ascii="Arial Narrow" w:hAnsi="Arial Narrow"/>
          <w:sz w:val="20"/>
          <w:szCs w:val="20"/>
        </w:rPr>
        <w:t>viders of different disciplines.</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b/>
          <w:bCs/>
        </w:rPr>
      </w:pPr>
      <w:r w:rsidRPr="00D43AA4">
        <w:rPr>
          <w:rFonts w:ascii="Arial Narrow" w:hAnsi="Arial Narrow" w:cs="Verdana"/>
          <w:b/>
          <w:bCs/>
          <w:sz w:val="20"/>
          <w:lang w:val="en-US" w:eastAsia="en-AU"/>
        </w:rPr>
        <w:t>Fee: $42.71</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75% = $32.03</w:t>
      </w:r>
      <w:r w:rsidRPr="00D43AA4">
        <w:rPr>
          <w:rFonts w:ascii="Arial Narrow" w:hAnsi="Arial Narrow" w:cs="Verdana"/>
          <w:b/>
          <w:bCs/>
          <w:sz w:val="20"/>
          <w:lang w:val="en-US" w:eastAsia="en-AU"/>
        </w:rPr>
        <w:tab/>
        <w:t>85% = $36.30</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6029</w:t>
      </w:r>
    </w:p>
    <w:p w:rsidR="00766DC9" w:rsidRPr="0094013A"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Pr>
          <w:rFonts w:ascii="Arial Narrow" w:hAnsi="Arial Narrow"/>
          <w:sz w:val="20"/>
          <w:szCs w:val="20"/>
        </w:rPr>
        <w:t>Attendance by an addiction medicine specialist</w:t>
      </w:r>
      <w:r w:rsidRPr="0094013A">
        <w:rPr>
          <w:rFonts w:ascii="Arial Narrow" w:hAnsi="Arial Narrow"/>
          <w:sz w:val="20"/>
          <w:szCs w:val="20"/>
        </w:rPr>
        <w:t xml:space="preserve"> in the practice of his or her specialty, as a member of a case conference team, to </w:t>
      </w:r>
      <w:r w:rsidRPr="0094013A">
        <w:rPr>
          <w:rStyle w:val="Strong"/>
          <w:rFonts w:ascii="Arial Narrow" w:hAnsi="Arial Narrow"/>
          <w:sz w:val="20"/>
          <w:szCs w:val="20"/>
        </w:rPr>
        <w:t xml:space="preserve">ORGANISE AND </w:t>
      </w:r>
      <w:r>
        <w:rPr>
          <w:rStyle w:val="Strong"/>
          <w:rFonts w:ascii="Arial Narrow" w:hAnsi="Arial Narrow"/>
          <w:sz w:val="20"/>
          <w:szCs w:val="20"/>
        </w:rPr>
        <w:t>CHAIR</w:t>
      </w:r>
      <w:r w:rsidRPr="0094013A">
        <w:rPr>
          <w:rStyle w:val="Strong"/>
          <w:rFonts w:ascii="Arial Narrow" w:hAnsi="Arial Narrow"/>
          <w:sz w:val="20"/>
          <w:szCs w:val="20"/>
        </w:rPr>
        <w:t xml:space="preserve"> A COMMUNITY CASE CONFERENCE</w:t>
      </w:r>
      <w:r w:rsidRPr="0094013A">
        <w:rPr>
          <w:rFonts w:ascii="Arial Narrow" w:hAnsi="Arial Narrow"/>
          <w:sz w:val="20"/>
          <w:szCs w:val="20"/>
        </w:rPr>
        <w:t xml:space="preserve"> of at least 15 minutes but less than 30 minutes, with a multidisciplinary team of at least three other formal care pro</w:t>
      </w:r>
      <w:r>
        <w:rPr>
          <w:rFonts w:ascii="Arial Narrow" w:hAnsi="Arial Narrow"/>
          <w:sz w:val="20"/>
          <w:szCs w:val="20"/>
        </w:rPr>
        <w:t>viders of different disciplines.</w:t>
      </w:r>
    </w:p>
    <w:p w:rsidR="00766DC9" w:rsidRPr="00F330FD" w:rsidRDefault="00766DC9" w:rsidP="006F0733">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1418"/>
          <w:tab w:val="left" w:pos="3686"/>
        </w:tabs>
        <w:spacing w:after="120"/>
        <w:rPr>
          <w:rFonts w:ascii="Arial Narrow" w:hAnsi="Arial Narrow" w:cs="Calibri"/>
          <w:color w:val="000000"/>
          <w:sz w:val="20"/>
          <w:lang w:eastAsia="en-AU"/>
        </w:rPr>
      </w:pPr>
      <w:r w:rsidRPr="00715940">
        <w:rPr>
          <w:rFonts w:ascii="Arial Narrow" w:hAnsi="Arial Narrow" w:cs="Verdana"/>
          <w:b/>
          <w:bCs/>
          <w:sz w:val="20"/>
          <w:lang w:val="en-US" w:eastAsia="en-AU"/>
        </w:rPr>
        <w:t>Fee:</w:t>
      </w:r>
      <w:r w:rsidRPr="00D43AA4">
        <w:rPr>
          <w:rFonts w:ascii="Arial Narrow" w:hAnsi="Arial Narrow" w:cs="Verdana"/>
          <w:b/>
          <w:bCs/>
          <w:sz w:val="20"/>
          <w:lang w:val="en-US" w:eastAsia="en-AU"/>
        </w:rPr>
        <w:t xml:space="preserve"> $75.50</w:t>
      </w:r>
      <w:r w:rsidR="006F0733">
        <w:rPr>
          <w:rFonts w:ascii="Arial Narrow" w:hAnsi="Arial Narrow" w:cs="Verdana"/>
          <w:b/>
          <w:bCs/>
          <w:sz w:val="20"/>
          <w:lang w:val="en-US" w:eastAsia="en-AU"/>
        </w:rPr>
        <w:tab/>
      </w:r>
      <w:r w:rsidRPr="00715940">
        <w:rPr>
          <w:rFonts w:ascii="Arial Narrow" w:hAnsi="Arial Narrow" w:cs="Verdana"/>
          <w:b/>
          <w:bCs/>
          <w:sz w:val="20"/>
          <w:lang w:val="en-US" w:eastAsia="en-AU"/>
        </w:rPr>
        <w:t>Benefit:</w:t>
      </w:r>
      <w:r w:rsidRPr="00D43AA4">
        <w:rPr>
          <w:rFonts w:ascii="Arial Narrow" w:hAnsi="Arial Narrow" w:cs="Verdana"/>
          <w:b/>
          <w:bCs/>
          <w:sz w:val="20"/>
          <w:lang w:val="en-US" w:eastAsia="en-AU"/>
        </w:rPr>
        <w:t xml:space="preserve"> 75% = $56.65</w:t>
      </w:r>
      <w:r w:rsidR="006F0733">
        <w:rPr>
          <w:rFonts w:ascii="Arial Narrow" w:hAnsi="Arial Narrow" w:cs="Verdana"/>
          <w:b/>
          <w:bCs/>
          <w:sz w:val="20"/>
          <w:lang w:val="en-US" w:eastAsia="en-AU"/>
        </w:rPr>
        <w:tab/>
      </w:r>
      <w:r w:rsidRPr="00D43AA4">
        <w:rPr>
          <w:rFonts w:ascii="Arial Narrow" w:hAnsi="Arial Narrow" w:cs="Verdana"/>
          <w:b/>
          <w:bCs/>
          <w:sz w:val="20"/>
          <w:lang w:val="en-US" w:eastAsia="en-AU"/>
        </w:rPr>
        <w:t>85% = $64.20</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6031</w:t>
      </w:r>
    </w:p>
    <w:p w:rsidR="00766DC9" w:rsidRPr="0094013A"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30 minutes but less than 45 minutes, with a multidisciplinary team of at least three other formal care providers of different disciplines </w:t>
      </w:r>
    </w:p>
    <w:p w:rsidR="00766DC9" w:rsidRPr="0094013A"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rPr>
          <w:rFonts w:ascii="Arial Narrow" w:hAnsi="Arial Narrow"/>
          <w:sz w:val="20"/>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113.29</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84.97</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96.30</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sz w:val="20"/>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6032</w:t>
      </w:r>
    </w:p>
    <w:p w:rsidR="00766DC9" w:rsidRPr="0094013A"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 xml:space="preserve">ORGANISE AND </w:t>
      </w:r>
      <w:r>
        <w:rPr>
          <w:rFonts w:ascii="Arial Narrow" w:hAnsi="Arial Narrow"/>
          <w:b/>
          <w:bCs/>
          <w:sz w:val="20"/>
          <w:szCs w:val="20"/>
        </w:rPr>
        <w:t>CHAIR</w:t>
      </w:r>
      <w:r w:rsidRPr="0094013A">
        <w:rPr>
          <w:rFonts w:ascii="Arial Narrow" w:hAnsi="Arial Narrow"/>
          <w:b/>
          <w:bCs/>
          <w:sz w:val="20"/>
          <w:szCs w:val="20"/>
        </w:rPr>
        <w:t xml:space="preserve"> A COMMUNITY CASE CONFERENCE</w:t>
      </w:r>
      <w:r w:rsidRPr="0094013A">
        <w:rPr>
          <w:rFonts w:ascii="Arial Narrow" w:hAnsi="Arial Narrow"/>
          <w:sz w:val="20"/>
          <w:szCs w:val="20"/>
        </w:rPr>
        <w:t xml:space="preserve"> of at least 45 minutes, with a multidisciplinary team of at least three other formal care providers of different disciplines </w:t>
      </w:r>
    </w:p>
    <w:p w:rsidR="00766DC9" w:rsidRDefault="00766DC9" w:rsidP="006F0733">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tabs>
          <w:tab w:val="left" w:pos="1418"/>
          <w:tab w:val="left" w:pos="3686"/>
        </w:tabs>
        <w:spacing w:after="120"/>
        <w:rPr>
          <w:rFonts w:ascii="Arial Narrow" w:hAnsi="Arial Narrow" w:cs="Verdana"/>
          <w:b/>
          <w:sz w:val="20"/>
          <w:lang w:val="en-US" w:eastAsia="en-AU"/>
        </w:rPr>
      </w:pPr>
      <w:r w:rsidRPr="00715940">
        <w:rPr>
          <w:rFonts w:ascii="Arial Narrow" w:hAnsi="Arial Narrow" w:cs="Verdana"/>
          <w:b/>
          <w:bCs/>
          <w:sz w:val="20"/>
          <w:lang w:val="en-US" w:eastAsia="en-AU"/>
        </w:rPr>
        <w:t>Fee:</w:t>
      </w:r>
      <w:r w:rsidRPr="00715940">
        <w:rPr>
          <w:rFonts w:ascii="Arial Narrow" w:hAnsi="Arial Narrow" w:cs="Verdana"/>
          <w:b/>
          <w:sz w:val="20"/>
          <w:lang w:val="en-US" w:eastAsia="en-AU"/>
        </w:rPr>
        <w:t xml:space="preserve"> $150.90</w:t>
      </w:r>
      <w:r w:rsidR="006F0733">
        <w:rPr>
          <w:rFonts w:ascii="Arial Narrow" w:hAnsi="Arial Narrow" w:cs="Verdana"/>
          <w:b/>
          <w:sz w:val="20"/>
          <w:lang w:val="en-US" w:eastAsia="en-AU"/>
        </w:rPr>
        <w:tab/>
      </w:r>
      <w:r w:rsidRPr="00715940">
        <w:rPr>
          <w:rFonts w:ascii="Arial Narrow" w:hAnsi="Arial Narrow" w:cs="Verdana"/>
          <w:b/>
          <w:bCs/>
          <w:sz w:val="20"/>
          <w:lang w:val="en-US" w:eastAsia="en-AU"/>
        </w:rPr>
        <w:t>Benefit:</w:t>
      </w:r>
      <w:r w:rsidRPr="00715940">
        <w:rPr>
          <w:rFonts w:ascii="Arial Narrow" w:hAnsi="Arial Narrow" w:cs="Verdana"/>
          <w:b/>
          <w:sz w:val="20"/>
          <w:lang w:val="en-US" w:eastAsia="en-AU"/>
        </w:rPr>
        <w:t xml:space="preserve"> 75% = $113.20</w:t>
      </w:r>
      <w:r w:rsidR="006F0733">
        <w:rPr>
          <w:rFonts w:ascii="Arial Narrow" w:hAnsi="Arial Narrow" w:cs="Verdana"/>
          <w:b/>
          <w:sz w:val="20"/>
          <w:lang w:val="en-US" w:eastAsia="en-AU"/>
        </w:rPr>
        <w:tab/>
      </w:r>
      <w:r w:rsidRPr="00715940">
        <w:rPr>
          <w:rFonts w:ascii="Arial Narrow" w:hAnsi="Arial Narrow" w:cs="Verdana"/>
          <w:b/>
          <w:sz w:val="20"/>
          <w:lang w:val="en-US" w:eastAsia="en-AU"/>
        </w:rPr>
        <w:t>85% = $128.30</w:t>
      </w:r>
    </w:p>
    <w:p w:rsidR="00656093" w:rsidRDefault="00656093" w:rsidP="00402F18">
      <w:pPr>
        <w:pStyle w:val="AspexBodyStandard"/>
        <w:shd w:val="clear" w:color="auto" w:fill="FFFFFF" w:themeFill="background1"/>
        <w:rPr>
          <w:lang w:val="en-US" w:eastAsia="en-AU"/>
        </w:rPr>
      </w:pPr>
    </w:p>
    <w:p w:rsidR="00656093" w:rsidRPr="00656093" w:rsidRDefault="00656093" w:rsidP="00402F18">
      <w:pPr>
        <w:pStyle w:val="AspexBodyStandard"/>
        <w:shd w:val="clear" w:color="auto" w:fill="FFFFFF" w:themeFill="background1"/>
        <w:rPr>
          <w:lang w:val="en-US" w:eastAsia="en-AU"/>
        </w:rPr>
      </w:pPr>
    </w:p>
    <w:p w:rsidR="00766DC9" w:rsidRPr="00F330FD"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F02279">
        <w:rPr>
          <w:rFonts w:ascii="Arial Narrow" w:hAnsi="Arial Narrow"/>
          <w:b/>
          <w:bCs/>
          <w:color w:val="000000"/>
          <w:sz w:val="20"/>
          <w:lang w:eastAsia="en-AU"/>
        </w:rPr>
        <w:lastRenderedPageBreak/>
        <w:t>MULTIDISCIPLINARY CASE CONFERENCE PARTICIPATION -</w:t>
      </w:r>
      <w:r>
        <w:rPr>
          <w:rFonts w:ascii="Arial Narrow" w:hAnsi="Arial Narrow"/>
          <w:b/>
          <w:bCs/>
          <w:color w:val="000000"/>
          <w:sz w:val="20"/>
          <w:lang w:eastAsia="en-AU"/>
        </w:rPr>
        <w:t xml:space="preserve"> ADDICTION MEDICINE SPECIALIST</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6034</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sz w:val="20"/>
        </w:rPr>
      </w:pPr>
      <w:r w:rsidRPr="0094013A">
        <w:rPr>
          <w:rFonts w:ascii="Arial Narrow" w:hAnsi="Arial Narrow"/>
          <w:sz w:val="20"/>
        </w:rPr>
        <w:t xml:space="preserve">Attendance by </w:t>
      </w:r>
      <w:r>
        <w:rPr>
          <w:rFonts w:ascii="Arial Narrow" w:hAnsi="Arial Narrow"/>
          <w:sz w:val="20"/>
        </w:rPr>
        <w:t>an addiction medicine specialist</w:t>
      </w:r>
      <w:r w:rsidRPr="0094013A">
        <w:rPr>
          <w:rFonts w:ascii="Arial Narrow" w:hAnsi="Arial Narrow"/>
          <w:sz w:val="20"/>
        </w:rPr>
        <w:t xml:space="preserve"> in the practice of his or her specialty, as a member of a case conference team, to </w:t>
      </w:r>
      <w:r w:rsidRPr="0094013A">
        <w:rPr>
          <w:rFonts w:ascii="Arial Narrow" w:hAnsi="Arial Narrow"/>
          <w:b/>
          <w:bCs/>
          <w:sz w:val="20"/>
        </w:rPr>
        <w:t>PARTICIPATE IN A COMMUNITY CASE CONFERENCE</w:t>
      </w:r>
      <w:r w:rsidRPr="0094013A">
        <w:rPr>
          <w:rFonts w:ascii="Arial Narrow" w:hAnsi="Arial Narrow"/>
          <w:sz w:val="20"/>
        </w:rPr>
        <w:t xml:space="preserve"> (other than to organise and to coordinate the conference) of a least 15 minutes but less than 30 minutes, with a multidisciplinary team of at least two other formal care pro</w:t>
      </w:r>
      <w:r>
        <w:rPr>
          <w:rFonts w:ascii="Arial Narrow" w:hAnsi="Arial Narrow"/>
          <w:sz w:val="20"/>
        </w:rPr>
        <w:t>viders of different disciplines.</w:t>
      </w:r>
    </w:p>
    <w:p w:rsidR="00766DC9" w:rsidRPr="00F330FD" w:rsidRDefault="00766DC9" w:rsidP="00402F18">
      <w:pPr>
        <w:pStyle w:val="AspexBodyStandard"/>
        <w:pBdr>
          <w:top w:val="single" w:sz="2" w:space="1" w:color="auto"/>
          <w:left w:val="single" w:sz="2" w:space="4" w:color="auto"/>
          <w:bottom w:val="single" w:sz="2" w:space="1" w:color="auto"/>
          <w:right w:val="single" w:sz="2" w:space="4" w:color="auto"/>
        </w:pBdr>
        <w:shd w:val="clear" w:color="auto" w:fill="F2F2F2" w:themeFill="background1" w:themeFillShade="F2"/>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34.16</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25.62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29.04</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6035</w:t>
      </w:r>
    </w:p>
    <w:p w:rsidR="00766DC9" w:rsidRPr="00676763"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cs="Calibri"/>
          <w:sz w:val="20"/>
          <w:szCs w:val="20"/>
        </w:rPr>
      </w:pPr>
      <w:r w:rsidRPr="0094013A">
        <w:rPr>
          <w:rFonts w:ascii="Arial Narrow" w:hAnsi="Arial Narrow"/>
          <w:sz w:val="20"/>
          <w:szCs w:val="20"/>
        </w:rPr>
        <w:t xml:space="preserve">Attendance by </w:t>
      </w:r>
      <w:r>
        <w:rPr>
          <w:rFonts w:ascii="Arial Narrow" w:hAnsi="Arial Narrow"/>
          <w:sz w:val="20"/>
          <w:szCs w:val="20"/>
        </w:rPr>
        <w:t>an addiction medicine specialist</w:t>
      </w:r>
      <w:r w:rsidRPr="0094013A">
        <w:rPr>
          <w:rFonts w:ascii="Arial Narrow" w:hAnsi="Arial Narrow"/>
          <w:sz w:val="20"/>
          <w:szCs w:val="20"/>
        </w:rPr>
        <w:t xml:space="preserve"> in the practice of his or her specialty, as a member of a case conference team, to </w:t>
      </w:r>
      <w:r w:rsidRPr="0094013A">
        <w:rPr>
          <w:rFonts w:ascii="Arial Narrow" w:hAnsi="Arial Narrow"/>
          <w:b/>
          <w:bCs/>
          <w:sz w:val="20"/>
          <w:szCs w:val="20"/>
        </w:rPr>
        <w:t>PARTICIPATE IN A COMMUNITY CASE CONFERENCE</w:t>
      </w:r>
      <w:r w:rsidRPr="0094013A">
        <w:rPr>
          <w:rFonts w:ascii="Arial Narrow" w:hAnsi="Arial Narrow"/>
          <w:sz w:val="20"/>
          <w:szCs w:val="20"/>
        </w:rPr>
        <w:t xml:space="preserve"> (other than to organise and to coordinate the conference) of a least 15 minutes but less than 30 minutes, with a multidisciplinary team of at least two other formal care pro</w:t>
      </w:r>
      <w:r>
        <w:rPr>
          <w:rFonts w:ascii="Arial Narrow" w:hAnsi="Arial Narrow"/>
          <w:sz w:val="20"/>
          <w:szCs w:val="20"/>
        </w:rPr>
        <w:t>viders of different disciplines.</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rPr>
          <w:rFonts w:ascii="Arial Narrow" w:hAnsi="Arial Narrow" w:cs="Calibri"/>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60.42</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45.32</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51.36</w:t>
      </w:r>
    </w:p>
    <w:p w:rsidR="00766DC9" w:rsidRPr="00F0227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6037</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lang w:eastAsia="en-AU"/>
        </w:rPr>
      </w:pPr>
      <w:r w:rsidRPr="00A57A0D">
        <w:rPr>
          <w:rFonts w:ascii="Arial Narrow" w:hAnsi="Arial Narrow"/>
          <w:color w:val="000000"/>
          <w:sz w:val="20"/>
          <w:lang w:eastAsia="en-AU"/>
        </w:rPr>
        <w:t xml:space="preserve">Attendance by a consultant physician in the practice of his or her specialty, as a member of a case conference team, to </w:t>
      </w:r>
      <w:r w:rsidRPr="00A57A0D">
        <w:rPr>
          <w:rFonts w:ascii="Arial Narrow" w:hAnsi="Arial Narrow"/>
          <w:b/>
          <w:bCs/>
          <w:color w:val="000000"/>
          <w:sz w:val="20"/>
          <w:lang w:eastAsia="en-AU"/>
        </w:rPr>
        <w:t xml:space="preserve">PARTICIPATE IN A COMMUNITY CASE CONFERENCE </w:t>
      </w:r>
      <w:r w:rsidRPr="00A57A0D">
        <w:rPr>
          <w:rFonts w:ascii="Arial Narrow" w:hAnsi="Arial Narrow"/>
          <w:color w:val="000000"/>
          <w:sz w:val="20"/>
          <w:lang w:eastAsia="en-AU"/>
        </w:rPr>
        <w:t>(other than to organise and to coordinate the conference) of at least 30 minutes but less than 45 minutes, with a multidisciplinary team of at least two other formal care providers of different disciplines</w:t>
      </w:r>
      <w:r>
        <w:rPr>
          <w:rFonts w:ascii="Arial Narrow" w:hAnsi="Arial Narrow"/>
          <w:color w:val="000000"/>
          <w:sz w:val="20"/>
          <w:lang w:eastAsia="en-AU"/>
        </w:rPr>
        <w:t>.</w:t>
      </w:r>
    </w:p>
    <w:p w:rsidR="00766DC9" w:rsidRPr="00676763"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rPr>
          <w:rFonts w:ascii="Arial Narrow" w:hAnsi="Arial Narrow" w:cs="Calibri"/>
          <w:color w:val="000000"/>
          <w:sz w:val="20"/>
          <w:lang w:eastAsia="en-AU"/>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90.63</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67.98</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77.04</w:t>
      </w:r>
    </w:p>
    <w:p w:rsidR="00766DC9" w:rsidRDefault="00766DC9"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12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6038</w:t>
      </w:r>
    </w:p>
    <w:p w:rsidR="00766DC9" w:rsidRPr="00A57A0D" w:rsidRDefault="00766DC9" w:rsidP="00402F18">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120" w:beforeAutospacing="0" w:after="120" w:afterAutospacing="0"/>
        <w:rPr>
          <w:rFonts w:ascii="Arial Narrow" w:hAnsi="Arial Narrow"/>
          <w:sz w:val="20"/>
          <w:szCs w:val="20"/>
        </w:rPr>
      </w:pPr>
      <w:r w:rsidRPr="00A57A0D">
        <w:rPr>
          <w:rFonts w:ascii="Arial Narrow" w:hAnsi="Arial Narrow"/>
          <w:sz w:val="20"/>
          <w:szCs w:val="20"/>
        </w:rPr>
        <w:t xml:space="preserve">Attendance by a consultant physician in the practice of his or her specialty, as a member of a case conference team, to </w:t>
      </w:r>
      <w:r w:rsidRPr="00A57A0D">
        <w:rPr>
          <w:rFonts w:ascii="Arial Narrow" w:hAnsi="Arial Narrow"/>
          <w:b/>
          <w:bCs/>
          <w:sz w:val="20"/>
          <w:szCs w:val="20"/>
        </w:rPr>
        <w:t>PARTICIPATE IN A COMMUNITY CASE CONFERENCE</w:t>
      </w:r>
      <w:r w:rsidRPr="00A57A0D">
        <w:rPr>
          <w:rFonts w:ascii="Arial Narrow" w:hAnsi="Arial Narrow"/>
          <w:sz w:val="20"/>
          <w:szCs w:val="20"/>
        </w:rPr>
        <w:t xml:space="preserve"> (other than to organise and to coordinate the conference) of at least 45 minutes, with a multidisciplinary team of at least two other formal care providers of different disciplines</w:t>
      </w:r>
      <w:r>
        <w:rPr>
          <w:rFonts w:ascii="Arial Narrow" w:hAnsi="Arial Narrow"/>
          <w:sz w:val="20"/>
          <w:szCs w:val="20"/>
        </w:rPr>
        <w:t>.</w:t>
      </w:r>
    </w:p>
    <w:p w:rsidR="00766DC9" w:rsidRPr="00A57A0D" w:rsidRDefault="00766DC9" w:rsidP="00402F18">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spacing w:after="120"/>
        <w:rPr>
          <w:rFonts w:ascii="Arial Narrow" w:hAnsi="Arial Narrow"/>
          <w:sz w:val="20"/>
        </w:rPr>
      </w:pPr>
      <w:r w:rsidRPr="00676763">
        <w:rPr>
          <w:rFonts w:ascii="Arial Narrow" w:hAnsi="Arial Narrow"/>
          <w:b/>
          <w:color w:val="000000"/>
          <w:sz w:val="20"/>
          <w:lang w:val="en-US" w:eastAsia="ja-JP"/>
        </w:rPr>
        <w:t>Fee:</w:t>
      </w:r>
      <w:r w:rsidRPr="00016CB5">
        <w:rPr>
          <w:rFonts w:ascii="Arial Narrow" w:hAnsi="Arial Narrow"/>
          <w:b/>
          <w:color w:val="000000"/>
          <w:sz w:val="20"/>
          <w:lang w:val="en-US" w:eastAsia="ja-JP"/>
        </w:rPr>
        <w:t xml:space="preserve"> $</w:t>
      </w:r>
      <w:r>
        <w:rPr>
          <w:rFonts w:ascii="Arial Narrow" w:hAnsi="Arial Narrow"/>
          <w:b/>
          <w:color w:val="000000"/>
          <w:sz w:val="20"/>
          <w:lang w:val="en-US" w:eastAsia="ja-JP"/>
        </w:rPr>
        <w:t>120.75</w:t>
      </w:r>
      <w:r w:rsidRPr="00016CB5">
        <w:rPr>
          <w:rFonts w:ascii="Arial Narrow" w:hAnsi="Arial Narrow"/>
          <w:b/>
          <w:color w:val="000000"/>
          <w:sz w:val="20"/>
          <w:lang w:val="en-US" w:eastAsia="ja-JP"/>
        </w:rPr>
        <w:tab/>
      </w:r>
      <w:r w:rsidRPr="00676763">
        <w:rPr>
          <w:rFonts w:ascii="Arial Narrow" w:hAnsi="Arial Narrow"/>
          <w:b/>
          <w:color w:val="000000"/>
          <w:sz w:val="20"/>
          <w:lang w:val="en-US" w:eastAsia="ja-JP"/>
        </w:rPr>
        <w:t>Benefit:</w:t>
      </w:r>
      <w:r w:rsidRPr="00676763">
        <w:rPr>
          <w:rFonts w:ascii="Arial Narrow" w:hAnsi="Arial Narrow"/>
          <w:b/>
          <w:color w:val="000000"/>
          <w:sz w:val="20"/>
          <w:lang w:val="en-US" w:eastAsia="ja-JP"/>
        </w:rPr>
        <w:tab/>
      </w:r>
      <w:r w:rsidRPr="00016CB5">
        <w:rPr>
          <w:rFonts w:ascii="Arial Narrow" w:hAnsi="Arial Narrow"/>
          <w:b/>
          <w:color w:val="000000"/>
          <w:sz w:val="20"/>
          <w:lang w:val="en-US" w:eastAsia="ja-JP"/>
        </w:rPr>
        <w:t>75% = $</w:t>
      </w:r>
      <w:r>
        <w:rPr>
          <w:rFonts w:ascii="Arial Narrow" w:hAnsi="Arial Narrow"/>
          <w:b/>
          <w:color w:val="000000"/>
          <w:sz w:val="20"/>
          <w:lang w:val="en-US" w:eastAsia="ja-JP"/>
        </w:rPr>
        <w:t>90.56</w:t>
      </w:r>
      <w:r w:rsidRPr="00016CB5">
        <w:rPr>
          <w:rFonts w:ascii="Arial Narrow" w:hAnsi="Arial Narrow"/>
          <w:b/>
          <w:color w:val="000000"/>
          <w:sz w:val="20"/>
          <w:lang w:val="en-US" w:eastAsia="ja-JP"/>
        </w:rPr>
        <w:tab/>
        <w:t>85% = $</w:t>
      </w:r>
      <w:r>
        <w:rPr>
          <w:rFonts w:ascii="Arial Narrow" w:hAnsi="Arial Narrow"/>
          <w:b/>
          <w:color w:val="000000"/>
          <w:sz w:val="20"/>
          <w:lang w:val="en-US" w:eastAsia="ja-JP"/>
        </w:rPr>
        <w:t>102.64</w:t>
      </w:r>
    </w:p>
    <w:p w:rsidR="00867BFB" w:rsidRPr="00377163" w:rsidRDefault="00867BFB" w:rsidP="00867BFB">
      <w:pPr>
        <w:pStyle w:val="AspexBodyStandard"/>
      </w:pPr>
      <w:r>
        <w:t>Scenario modelling for c</w:t>
      </w:r>
      <w:r w:rsidRPr="00377163">
        <w:t xml:space="preserve">omplex </w:t>
      </w:r>
      <w:r>
        <w:t>case conferencing items assumed that:</w:t>
      </w:r>
    </w:p>
    <w:p w:rsidR="00867BFB" w:rsidRDefault="00867BFB" w:rsidP="00867BFB">
      <w:pPr>
        <w:pStyle w:val="AspexBullet1"/>
      </w:pPr>
      <w:r>
        <w:t xml:space="preserve">Costs for an additional 5% of all treatment items (uniformly distributed across tiers 1-4) were incorporated at the newly established </w:t>
      </w:r>
      <w:r w:rsidR="003B7CD2">
        <w:t>time-tiered</w:t>
      </w:r>
      <w:r>
        <w:t xml:space="preserve"> rates to accommodate two new items relating to:</w:t>
      </w:r>
    </w:p>
    <w:p w:rsidR="00867BFB" w:rsidRDefault="00867BFB" w:rsidP="00867BFB">
      <w:pPr>
        <w:pStyle w:val="AspexBullet2"/>
      </w:pPr>
      <w:r>
        <w:t xml:space="preserve">Case conference participation having co-ordinated other professional involvement prior to the meeting (as an unbilled activity) and acting as case conference chair during the meeting, to be billed at the full rates of the new </w:t>
      </w:r>
      <w:r w:rsidR="003B7CD2">
        <w:t>time-tiered</w:t>
      </w:r>
      <w:r>
        <w:t xml:space="preserve"> schedule; and</w:t>
      </w:r>
    </w:p>
    <w:p w:rsidR="00867BFB" w:rsidRDefault="00867BFB" w:rsidP="00867BFB">
      <w:pPr>
        <w:pStyle w:val="AspexBullet2"/>
      </w:pPr>
      <w:r>
        <w:t xml:space="preserve">Case conference participation (without prior co-ordination and without responsibilities of the chair), to be billed at 80% of the full rates of the new </w:t>
      </w:r>
      <w:r w:rsidR="003B7CD2">
        <w:t>time-tiered</w:t>
      </w:r>
      <w:r>
        <w:t xml:space="preserve"> schedule.</w:t>
      </w:r>
    </w:p>
    <w:p w:rsidR="00867BFB" w:rsidRDefault="00867BFB" w:rsidP="00867BFB">
      <w:pPr>
        <w:pStyle w:val="AspexBullet1"/>
      </w:pPr>
      <w:r>
        <w:t xml:space="preserve">These costs would be added to the existing estimates derived for </w:t>
      </w:r>
      <w:r w:rsidR="003B7CD2">
        <w:t>time-tiered</w:t>
      </w:r>
      <w:r>
        <w:t xml:space="preserve"> items with complex treatment and management planning.</w:t>
      </w:r>
    </w:p>
    <w:p w:rsidR="00867BFB" w:rsidRDefault="00867BFB" w:rsidP="00052019">
      <w:pPr>
        <w:pStyle w:val="AspexBodyStandard"/>
      </w:pPr>
      <w:r>
        <w:t>Results of modelling for this scenario are also presented in Chapter 7.</w:t>
      </w:r>
    </w:p>
    <w:p w:rsidR="00C705C0" w:rsidRDefault="00867BFB" w:rsidP="001B5CAD">
      <w:pPr>
        <w:pStyle w:val="Heading2"/>
      </w:pPr>
      <w:bookmarkStart w:id="166" w:name="_Toc224375155"/>
      <w:r>
        <w:t>Additional items proposed for addiction medicine</w:t>
      </w:r>
      <w:bookmarkEnd w:id="166"/>
    </w:p>
    <w:p w:rsidR="00741479" w:rsidRDefault="00867BFB" w:rsidP="00741479">
      <w:pPr>
        <w:pStyle w:val="AspexBodyStandard"/>
      </w:pPr>
      <w:r>
        <w:t xml:space="preserve">A number of additional items have also been proposed for </w:t>
      </w:r>
      <w:r w:rsidR="00223D5B">
        <w:t>a</w:t>
      </w:r>
      <w:r w:rsidR="00636AA7">
        <w:t>ddiction medicine</w:t>
      </w:r>
      <w:r>
        <w:t xml:space="preserve"> listing on the MBS.  These items fall into two groups relating to:</w:t>
      </w:r>
    </w:p>
    <w:p w:rsidR="00867BFB" w:rsidRDefault="00867BFB" w:rsidP="00867BFB">
      <w:pPr>
        <w:pStyle w:val="AspexBullet1"/>
      </w:pPr>
      <w:r>
        <w:lastRenderedPageBreak/>
        <w:t>Telehealth consultations, available to all other medical practitioners; and</w:t>
      </w:r>
    </w:p>
    <w:p w:rsidR="00867BFB" w:rsidRDefault="00867BFB" w:rsidP="00867BFB">
      <w:pPr>
        <w:pStyle w:val="AspexBullet1"/>
      </w:pPr>
      <w:r>
        <w:t xml:space="preserve">Group therapy, undertaken by a small but significant number of </w:t>
      </w:r>
      <w:r w:rsidR="00223D5B">
        <w:t>a</w:t>
      </w:r>
      <w:r w:rsidR="00636AA7">
        <w:t>ddiction medicine</w:t>
      </w:r>
      <w:r>
        <w:t xml:space="preserve"> specialists.</w:t>
      </w:r>
    </w:p>
    <w:p w:rsidR="002B531B" w:rsidRDefault="002B531B" w:rsidP="002B531B">
      <w:pPr>
        <w:pStyle w:val="AspexBodyStandard"/>
      </w:pPr>
      <w:r w:rsidRPr="003E6994">
        <w:t xml:space="preserve">The proposed item descriptors for </w:t>
      </w:r>
      <w:r w:rsidR="008933FA">
        <w:t>group t</w:t>
      </w:r>
      <w:r>
        <w:t>herapy</w:t>
      </w:r>
      <w:r w:rsidRPr="003E6994">
        <w:t xml:space="preserve"> consultations are presented in </w:t>
      </w:r>
      <w:r w:rsidR="009C6139">
        <w:fldChar w:fldCharType="begin"/>
      </w:r>
      <w:r w:rsidR="009B11CD">
        <w:instrText xml:space="preserve"> REF _Ref350269287 \h </w:instrText>
      </w:r>
      <w:r w:rsidR="009C6139">
        <w:fldChar w:fldCharType="separate"/>
      </w:r>
      <w:r w:rsidR="00690E47" w:rsidRPr="001905EE">
        <w:t xml:space="preserve">Figure </w:t>
      </w:r>
      <w:r w:rsidR="00690E47">
        <w:rPr>
          <w:noProof/>
        </w:rPr>
        <w:t>6</w:t>
      </w:r>
      <w:r w:rsidR="00690E47" w:rsidRPr="001905EE">
        <w:noBreakHyphen/>
      </w:r>
      <w:r w:rsidR="00690E47">
        <w:rPr>
          <w:noProof/>
        </w:rPr>
        <w:t>9</w:t>
      </w:r>
      <w:r w:rsidR="009C6139">
        <w:fldChar w:fldCharType="end"/>
      </w:r>
      <w:r w:rsidRPr="003E6994">
        <w:t xml:space="preserve"> as equivalent current MBS items </w:t>
      </w:r>
      <w:r w:rsidR="00F628B0">
        <w:t>342 for p</w:t>
      </w:r>
      <w:r>
        <w:t>sychiatrists.  Given the small volume of current MBS activity in this area, separate modelling of the impact of this item has not been undertaken.</w:t>
      </w:r>
    </w:p>
    <w:p w:rsidR="002B531B" w:rsidRPr="001905EE" w:rsidRDefault="002B531B" w:rsidP="002B531B">
      <w:pPr>
        <w:pStyle w:val="Caption"/>
      </w:pPr>
      <w:bookmarkStart w:id="167" w:name="_Ref350269287"/>
      <w:bookmarkStart w:id="168" w:name="_Toc351131436"/>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9</w:t>
      </w:r>
      <w:r w:rsidR="00690E47">
        <w:rPr>
          <w:noProof/>
        </w:rPr>
        <w:fldChar w:fldCharType="end"/>
      </w:r>
      <w:bookmarkEnd w:id="167"/>
      <w:r w:rsidR="00D22B1E">
        <w:rPr>
          <w:noProof/>
        </w:rPr>
        <w:t>:</w:t>
      </w:r>
      <w:r w:rsidRPr="001905EE">
        <w:tab/>
        <w:t xml:space="preserve">Proposed </w:t>
      </w:r>
      <w:r>
        <w:t>descriptor</w:t>
      </w:r>
      <w:r w:rsidRPr="001905EE">
        <w:t xml:space="preserve"> for </w:t>
      </w:r>
      <w:r>
        <w:t>group therapy item</w:t>
      </w:r>
      <w:bookmarkEnd w:id="168"/>
    </w:p>
    <w:p w:rsidR="00656093" w:rsidRPr="00735532"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b/>
          <w:color w:val="000000"/>
          <w:sz w:val="20"/>
          <w:lang w:eastAsia="en-AU"/>
        </w:rPr>
        <w:t>ADDICTION MEDICINE SPECIALIST – GROUP THERAPY</w:t>
      </w:r>
    </w:p>
    <w:p w:rsidR="00656093" w:rsidRPr="00735532"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735532">
        <w:rPr>
          <w:rFonts w:ascii="Arial Narrow" w:hAnsi="Arial Narrow" w:cs="Calibri"/>
          <w:color w:val="000000"/>
          <w:sz w:val="20"/>
          <w:u w:val="single"/>
          <w:lang w:eastAsia="en-AU"/>
        </w:rPr>
        <w:t xml:space="preserve">MBS </w:t>
      </w:r>
      <w:r>
        <w:rPr>
          <w:rFonts w:ascii="Arial Narrow" w:hAnsi="Arial Narrow" w:cs="Calibri"/>
          <w:color w:val="000000"/>
          <w:sz w:val="20"/>
          <w:u w:val="single"/>
          <w:lang w:eastAsia="en-AU"/>
        </w:rPr>
        <w:t>Item 6042</w:t>
      </w:r>
    </w:p>
    <w:p w:rsidR="00656093" w:rsidRPr="00735532"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100" w:beforeAutospacing="1" w:after="100" w:afterAutospacing="1" w:line="240" w:lineRule="auto"/>
        <w:rPr>
          <w:rFonts w:ascii="Arial Narrow" w:hAnsi="Arial Narrow"/>
          <w:color w:val="000000"/>
          <w:sz w:val="20"/>
          <w:lang w:eastAsia="en-AU"/>
        </w:rPr>
      </w:pPr>
      <w:r w:rsidRPr="00735532">
        <w:rPr>
          <w:rFonts w:ascii="Arial Narrow" w:hAnsi="Arial Narrow"/>
          <w:color w:val="000000"/>
          <w:sz w:val="20"/>
          <w:lang w:eastAsia="en-AU"/>
        </w:rPr>
        <w:t xml:space="preserve">Group therapy (including any associated consultation with a patient taking place on the same occasion and relating to the condition for which group therapy is conducted) of not less than 1 hours duration given under the continuous direct supervision of an addiction medicine specialist in the practice of his or her specialty of </w:t>
      </w:r>
      <w:r>
        <w:rPr>
          <w:rFonts w:ascii="Arial Narrow" w:hAnsi="Arial Narrow"/>
          <w:color w:val="000000"/>
          <w:sz w:val="20"/>
          <w:lang w:eastAsia="en-AU"/>
        </w:rPr>
        <w:t>addiction medicine</w:t>
      </w:r>
      <w:r w:rsidRPr="00735532">
        <w:rPr>
          <w:rFonts w:ascii="Arial Narrow" w:hAnsi="Arial Narrow"/>
          <w:color w:val="000000"/>
          <w:sz w:val="20"/>
          <w:lang w:eastAsia="en-AU"/>
        </w:rPr>
        <w:t xml:space="preserve"> where the patients are referred to him or her by a referring practitioner. </w:t>
      </w:r>
    </w:p>
    <w:p w:rsidR="00656093" w:rsidRPr="00735532"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lang w:eastAsia="en-AU"/>
        </w:rPr>
      </w:pPr>
      <w:r w:rsidRPr="00735532">
        <w:rPr>
          <w:rFonts w:ascii="Arial Narrow" w:hAnsi="Arial Narrow"/>
          <w:color w:val="000000"/>
          <w:sz w:val="20"/>
          <w:lang w:eastAsia="en-AU"/>
        </w:rPr>
        <w:t xml:space="preserve">- GROUP THERAPY on a group of 2 to 9 unrelated patients OR FAMILY GROUP therapy on a group of more than </w:t>
      </w:r>
      <w:r>
        <w:rPr>
          <w:rFonts w:ascii="Arial Narrow" w:hAnsi="Arial Narrow"/>
          <w:color w:val="000000"/>
          <w:sz w:val="20"/>
          <w:lang w:eastAsia="en-AU"/>
        </w:rPr>
        <w:t>2</w:t>
      </w:r>
      <w:r w:rsidRPr="00735532">
        <w:rPr>
          <w:rFonts w:ascii="Arial Narrow" w:hAnsi="Arial Narrow"/>
          <w:color w:val="000000"/>
          <w:sz w:val="20"/>
          <w:lang w:eastAsia="en-AU"/>
        </w:rPr>
        <w:t xml:space="preserve"> patients, EACH PATIENT</w:t>
      </w:r>
    </w:p>
    <w:p w:rsidR="00656093" w:rsidRPr="00735532"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rPr>
          <w:rFonts w:ascii="Arial Narrow" w:hAnsi="Arial Narrow" w:cs="Calibri"/>
          <w:color w:val="000000"/>
          <w:sz w:val="20"/>
          <w:lang w:eastAsia="en-AU"/>
        </w:rPr>
      </w:pPr>
      <w:r w:rsidRPr="00735532">
        <w:rPr>
          <w:rFonts w:ascii="Arial Narrow" w:hAnsi="Arial Narrow"/>
          <w:b/>
          <w:color w:val="000000"/>
          <w:sz w:val="20"/>
          <w:lang w:val="en-US" w:eastAsia="ja-JP"/>
        </w:rPr>
        <w:t>Fee: $</w:t>
      </w:r>
      <w:r>
        <w:rPr>
          <w:rFonts w:ascii="Arial Narrow" w:hAnsi="Arial Narrow"/>
          <w:b/>
          <w:color w:val="000000"/>
          <w:sz w:val="20"/>
          <w:lang w:val="en-US" w:eastAsia="ja-JP"/>
        </w:rPr>
        <w:t>49.30</w:t>
      </w:r>
      <w:r w:rsidRPr="00735532">
        <w:rPr>
          <w:rFonts w:ascii="Arial Narrow" w:hAnsi="Arial Narrow"/>
          <w:b/>
          <w:color w:val="000000"/>
          <w:sz w:val="20"/>
          <w:lang w:val="en-US" w:eastAsia="ja-JP"/>
        </w:rPr>
        <w:tab/>
        <w:t>Benefit:</w:t>
      </w:r>
      <w:r w:rsidRPr="00735532">
        <w:rPr>
          <w:rFonts w:ascii="Arial Narrow" w:hAnsi="Arial Narrow"/>
          <w:b/>
          <w:color w:val="000000"/>
          <w:sz w:val="20"/>
          <w:lang w:val="en-US" w:eastAsia="ja-JP"/>
        </w:rPr>
        <w:tab/>
        <w:t>75% = $</w:t>
      </w:r>
      <w:r>
        <w:rPr>
          <w:rFonts w:ascii="Arial Narrow" w:hAnsi="Arial Narrow"/>
          <w:b/>
          <w:color w:val="000000"/>
          <w:sz w:val="20"/>
          <w:lang w:val="en-US" w:eastAsia="ja-JP"/>
        </w:rPr>
        <w:t>37.00</w:t>
      </w:r>
      <w:r w:rsidRPr="00735532">
        <w:rPr>
          <w:rFonts w:ascii="Arial Narrow" w:hAnsi="Arial Narrow"/>
          <w:b/>
          <w:color w:val="000000"/>
          <w:sz w:val="20"/>
          <w:lang w:val="en-US" w:eastAsia="ja-JP"/>
        </w:rPr>
        <w:tab/>
        <w:t>85% = $</w:t>
      </w:r>
      <w:r>
        <w:rPr>
          <w:rFonts w:ascii="Arial Narrow" w:hAnsi="Arial Narrow"/>
          <w:b/>
          <w:color w:val="000000"/>
          <w:sz w:val="20"/>
          <w:lang w:val="en-US" w:eastAsia="ja-JP"/>
        </w:rPr>
        <w:t>41.95</w:t>
      </w:r>
    </w:p>
    <w:p w:rsidR="003E6994" w:rsidRPr="003E6994" w:rsidRDefault="003E6994" w:rsidP="003E6994">
      <w:pPr>
        <w:pStyle w:val="AspexBodyStandard"/>
      </w:pPr>
      <w:r w:rsidRPr="003E6994">
        <w:t>The</w:t>
      </w:r>
      <w:r w:rsidR="008933FA">
        <w:t xml:space="preserve"> proposed item descriptors for t</w:t>
      </w:r>
      <w:r w:rsidRPr="003E6994">
        <w:t xml:space="preserve">elehealth consultations are presented in </w:t>
      </w:r>
      <w:r w:rsidR="00FA5F2F">
        <w:fldChar w:fldCharType="begin"/>
      </w:r>
      <w:r w:rsidR="00FA5F2F">
        <w:instrText xml:space="preserve"> REF _Ref350860531 \h </w:instrText>
      </w:r>
      <w:r w:rsidR="00FA5F2F">
        <w:fldChar w:fldCharType="separate"/>
      </w:r>
      <w:r w:rsidR="00690E47" w:rsidRPr="001905EE">
        <w:t xml:space="preserve">Figure </w:t>
      </w:r>
      <w:r w:rsidR="00690E47">
        <w:rPr>
          <w:noProof/>
        </w:rPr>
        <w:t>6</w:t>
      </w:r>
      <w:r w:rsidR="00690E47" w:rsidRPr="001905EE">
        <w:noBreakHyphen/>
      </w:r>
      <w:r w:rsidR="00690E47">
        <w:rPr>
          <w:noProof/>
        </w:rPr>
        <w:t>10</w:t>
      </w:r>
      <w:r w:rsidR="00FA5F2F">
        <w:fldChar w:fldCharType="end"/>
      </w:r>
      <w:r w:rsidR="00030F03" w:rsidRPr="003E6994">
        <w:t xml:space="preserve"> as</w:t>
      </w:r>
      <w:r w:rsidRPr="003E6994">
        <w:t xml:space="preserve"> equivalent </w:t>
      </w:r>
      <w:r w:rsidR="00F54A03">
        <w:t xml:space="preserve">to </w:t>
      </w:r>
      <w:r w:rsidRPr="003E6994">
        <w:t>current MBS items 114 (for short consultation</w:t>
      </w:r>
      <w:r w:rsidR="00852EA3">
        <w:t xml:space="preserve"> by a physician</w:t>
      </w:r>
      <w:r w:rsidRPr="003E6994">
        <w:t>) and 112 (for longer consultation</w:t>
      </w:r>
      <w:r w:rsidR="00852EA3">
        <w:t xml:space="preserve"> by a physician</w:t>
      </w:r>
      <w:r w:rsidRPr="003E6994">
        <w:t>)</w:t>
      </w:r>
      <w:r w:rsidR="00F54A03">
        <w:t xml:space="preserve"> </w:t>
      </w:r>
      <w:r w:rsidR="000A3678">
        <w:t xml:space="preserve">for </w:t>
      </w:r>
      <w:r w:rsidR="00F54A03">
        <w:t>Option 1</w:t>
      </w:r>
      <w:r w:rsidR="000A3678">
        <w:t>.  For</w:t>
      </w:r>
      <w:r w:rsidR="00F54A03">
        <w:t xml:space="preserve"> Option 2, </w:t>
      </w:r>
      <w:r w:rsidR="000A3678">
        <w:t>the descriptor for telehealth consultations is simila</w:t>
      </w:r>
      <w:r w:rsidR="005C6D64">
        <w:t xml:space="preserve">r to </w:t>
      </w:r>
      <w:r w:rsidR="000A3678">
        <w:t xml:space="preserve">MBS </w:t>
      </w:r>
      <w:r w:rsidR="00F54A03">
        <w:t>psychiatry telehealth item 288, but with Extended Medicare Safety Net capping calculated in the same way as physician-equivalent (Group A4) items</w:t>
      </w:r>
      <w:r w:rsidRPr="003E6994">
        <w:t>.</w:t>
      </w:r>
    </w:p>
    <w:p w:rsidR="003E6994" w:rsidRPr="001905EE" w:rsidRDefault="003E6994" w:rsidP="003E6994">
      <w:pPr>
        <w:pStyle w:val="Caption"/>
      </w:pPr>
      <w:bookmarkStart w:id="169" w:name="_Ref224015912"/>
      <w:bookmarkStart w:id="170" w:name="_Ref350860531"/>
      <w:bookmarkStart w:id="171" w:name="_Toc351131437"/>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10</w:t>
      </w:r>
      <w:r w:rsidR="00690E47">
        <w:rPr>
          <w:noProof/>
        </w:rPr>
        <w:fldChar w:fldCharType="end"/>
      </w:r>
      <w:bookmarkEnd w:id="169"/>
      <w:bookmarkEnd w:id="170"/>
      <w:r w:rsidR="00D22B1E">
        <w:rPr>
          <w:noProof/>
        </w:rPr>
        <w:t>:</w:t>
      </w:r>
      <w:r w:rsidRPr="001905EE">
        <w:tab/>
        <w:t xml:space="preserve">Proposed </w:t>
      </w:r>
      <w:r>
        <w:t>descriptors</w:t>
      </w:r>
      <w:r w:rsidRPr="001905EE">
        <w:t xml:space="preserve"> for </w:t>
      </w:r>
      <w:r>
        <w:t>short and long tele</w:t>
      </w:r>
      <w:r w:rsidR="00DA50C3">
        <w:t>health</w:t>
      </w:r>
      <w:r>
        <w:t xml:space="preserve"> items</w:t>
      </w:r>
      <w:r w:rsidR="00791430">
        <w:t xml:space="preserve"> – physician-equivalent</w:t>
      </w:r>
      <w:bookmarkEnd w:id="171"/>
      <w:r w:rsidR="00791430">
        <w:t xml:space="preserve"> </w:t>
      </w:r>
    </w:p>
    <w:p w:rsidR="00656093" w:rsidRPr="00F330FD"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lang w:eastAsia="en-AU"/>
        </w:rPr>
      </w:pPr>
      <w:r w:rsidRPr="00690EC6">
        <w:rPr>
          <w:rFonts w:ascii="Arial Narrow" w:hAnsi="Arial Narrow" w:cs="Calibri"/>
          <w:b/>
          <w:color w:val="000000"/>
          <w:sz w:val="20"/>
          <w:lang w:eastAsia="en-AU"/>
        </w:rPr>
        <w:t xml:space="preserve">PROFESSIONAL ATTENDANCE </w:t>
      </w:r>
      <w:r>
        <w:rPr>
          <w:rFonts w:ascii="Arial Narrow" w:hAnsi="Arial Narrow" w:cs="Calibri"/>
          <w:b/>
          <w:color w:val="000000"/>
          <w:sz w:val="20"/>
          <w:lang w:eastAsia="en-AU"/>
        </w:rPr>
        <w:t>–</w:t>
      </w:r>
      <w:r w:rsidRPr="00690EC6">
        <w:rPr>
          <w:rFonts w:ascii="Arial Narrow" w:hAnsi="Arial Narrow" w:cs="Calibri"/>
          <w:b/>
          <w:color w:val="000000"/>
          <w:sz w:val="20"/>
          <w:lang w:eastAsia="en-AU"/>
        </w:rPr>
        <w:t>TELEHEALTH</w:t>
      </w:r>
      <w:r>
        <w:rPr>
          <w:rFonts w:ascii="Arial Narrow" w:hAnsi="Arial Narrow" w:cs="Calibri"/>
          <w:b/>
          <w:color w:val="000000"/>
          <w:sz w:val="20"/>
          <w:lang w:eastAsia="en-AU"/>
        </w:rPr>
        <w:t xml:space="preserve"> (SHORT)</w:t>
      </w:r>
    </w:p>
    <w:p w:rsidR="00656093" w:rsidRPr="0017497A"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17497A">
        <w:rPr>
          <w:rFonts w:ascii="Arial Narrow" w:hAnsi="Arial Narrow" w:cs="Calibri"/>
          <w:color w:val="000000"/>
          <w:sz w:val="20"/>
          <w:u w:val="single"/>
          <w:lang w:eastAsia="en-AU"/>
        </w:rPr>
        <w:t>MBS Item 6025</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Initial professional attendance of 10 minutes or less in duration on a patient by an addiction medicine specialist practising in his or her specialty if: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(a)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attendance is by video conference; and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(b)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patient is not an admitted patient; and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(c) </w:t>
      </w:r>
      <w:proofErr w:type="gramStart"/>
      <w:r w:rsidRPr="00867BFB">
        <w:rPr>
          <w:rFonts w:ascii="Arial Narrow" w:hAnsi="Arial Narrow" w:cs="Calibri"/>
          <w:color w:val="000000"/>
          <w:sz w:val="20"/>
          <w:lang w:eastAsia="en-AU"/>
        </w:rPr>
        <w:t>the</w:t>
      </w:r>
      <w:proofErr w:type="gramEnd"/>
      <w:r w:rsidRPr="00867BFB">
        <w:rPr>
          <w:rFonts w:ascii="Arial Narrow" w:hAnsi="Arial Narrow" w:cs="Calibri"/>
          <w:color w:val="000000"/>
          <w:sz w:val="20"/>
          <w:lang w:eastAsia="en-AU"/>
        </w:rPr>
        <w:t xml:space="preserve"> patient: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w:t>
      </w:r>
      <w:proofErr w:type="gramStart"/>
      <w:r w:rsidRPr="00867BFB">
        <w:rPr>
          <w:rFonts w:ascii="Arial Narrow" w:hAnsi="Arial Narrow" w:cs="Calibri"/>
          <w:color w:val="000000"/>
          <w:sz w:val="20"/>
          <w:lang w:eastAsia="en-AU"/>
        </w:rPr>
        <w:t>i</w:t>
      </w:r>
      <w:proofErr w:type="gramEnd"/>
      <w:r w:rsidRPr="00867BFB">
        <w:rPr>
          <w:rFonts w:ascii="Arial Narrow" w:hAnsi="Arial Narrow" w:cs="Calibri"/>
          <w:color w:val="000000"/>
          <w:sz w:val="20"/>
          <w:lang w:eastAsia="en-AU"/>
        </w:rPr>
        <w:t xml:space="preserve">) is located both: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w:t>
      </w:r>
      <w:proofErr w:type="gramStart"/>
      <w:r w:rsidRPr="00867BFB">
        <w:rPr>
          <w:rFonts w:ascii="Arial Narrow" w:hAnsi="Arial Narrow" w:cs="Calibri"/>
          <w:color w:val="000000"/>
          <w:sz w:val="20"/>
          <w:lang w:eastAsia="en-AU"/>
        </w:rPr>
        <w:t>within</w:t>
      </w:r>
      <w:proofErr w:type="gramEnd"/>
      <w:r w:rsidRPr="00867BFB">
        <w:rPr>
          <w:rFonts w:ascii="Arial Narrow" w:hAnsi="Arial Narrow" w:cs="Calibri"/>
          <w:color w:val="000000"/>
          <w:sz w:val="20"/>
          <w:lang w:eastAsia="en-AU"/>
        </w:rPr>
        <w:t xml:space="preserve"> a telehealth eligible area; and </w:t>
      </w:r>
    </w:p>
    <w:p w:rsidR="00656093" w:rsidRPr="00867BFB" w:rsidRDefault="00656093" w:rsidP="006F0733">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(B) </w:t>
      </w:r>
      <w:proofErr w:type="gramStart"/>
      <w:r w:rsidRPr="00867BFB">
        <w:rPr>
          <w:rFonts w:ascii="Arial Narrow" w:hAnsi="Arial Narrow" w:cs="Calibri"/>
          <w:color w:val="000000"/>
          <w:sz w:val="20"/>
          <w:lang w:eastAsia="en-AU"/>
        </w:rPr>
        <w:t>at</w:t>
      </w:r>
      <w:proofErr w:type="gramEnd"/>
      <w:r w:rsidRPr="00867BFB">
        <w:rPr>
          <w:rFonts w:ascii="Arial Narrow" w:hAnsi="Arial Narrow" w:cs="Calibri"/>
          <w:color w:val="000000"/>
          <w:sz w:val="20"/>
          <w:lang w:eastAsia="en-AU"/>
        </w:rPr>
        <w:t xml:space="preserve"> the time of the attendance-at least 15 kms by road from the addiction medicine specialist; or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 </w:t>
      </w:r>
      <w:proofErr w:type="gramStart"/>
      <w:r w:rsidRPr="00867BFB">
        <w:rPr>
          <w:rFonts w:ascii="Arial Narrow" w:hAnsi="Arial Narrow" w:cs="Calibri"/>
          <w:color w:val="000000"/>
          <w:sz w:val="20"/>
          <w:lang w:eastAsia="en-AU"/>
        </w:rPr>
        <w:t>is</w:t>
      </w:r>
      <w:proofErr w:type="gramEnd"/>
      <w:r w:rsidRPr="00867BFB">
        <w:rPr>
          <w:rFonts w:ascii="Arial Narrow" w:hAnsi="Arial Narrow" w:cs="Calibri"/>
          <w:color w:val="000000"/>
          <w:sz w:val="20"/>
          <w:lang w:eastAsia="en-AU"/>
        </w:rPr>
        <w:t xml:space="preserve"> a care recipient in a residential care service; or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(iii) </w:t>
      </w:r>
      <w:proofErr w:type="gramStart"/>
      <w:r w:rsidRPr="00867BFB">
        <w:rPr>
          <w:rFonts w:ascii="Arial Narrow" w:hAnsi="Arial Narrow" w:cs="Calibri"/>
          <w:color w:val="000000"/>
          <w:sz w:val="20"/>
          <w:lang w:eastAsia="en-AU"/>
        </w:rPr>
        <w:t>is</w:t>
      </w:r>
      <w:proofErr w:type="gramEnd"/>
      <w:r w:rsidRPr="00867BFB">
        <w:rPr>
          <w:rFonts w:ascii="Arial Narrow" w:hAnsi="Arial Narrow" w:cs="Calibri"/>
          <w:color w:val="000000"/>
          <w:sz w:val="20"/>
          <w:lang w:eastAsia="en-AU"/>
        </w:rPr>
        <w:t xml:space="preserve"> a patient of: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(A) </w:t>
      </w:r>
      <w:proofErr w:type="gramStart"/>
      <w:r w:rsidRPr="00867BFB">
        <w:rPr>
          <w:rFonts w:ascii="Arial Narrow" w:hAnsi="Arial Narrow" w:cs="Calibri"/>
          <w:color w:val="000000"/>
          <w:sz w:val="20"/>
          <w:lang w:eastAsia="en-AU"/>
        </w:rPr>
        <w:t>an</w:t>
      </w:r>
      <w:proofErr w:type="gramEnd"/>
      <w:r w:rsidRPr="00867BFB">
        <w:rPr>
          <w:rFonts w:ascii="Arial Narrow" w:hAnsi="Arial Narrow" w:cs="Calibri"/>
          <w:color w:val="000000"/>
          <w:sz w:val="20"/>
          <w:lang w:eastAsia="en-AU"/>
        </w:rPr>
        <w:t xml:space="preserve"> Aboriginal Medical Service; or </w:t>
      </w:r>
    </w:p>
    <w:p w:rsidR="006F0733" w:rsidRDefault="00656093" w:rsidP="006F0733">
      <w:pPr>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Pr="00867BFB">
        <w:rPr>
          <w:rFonts w:ascii="Arial Narrow" w:hAnsi="Arial Narrow" w:cs="Calibri"/>
          <w:color w:val="000000"/>
          <w:sz w:val="20"/>
          <w:lang w:eastAsia="en-AU"/>
        </w:rPr>
        <w:t xml:space="preserve">(B) </w:t>
      </w:r>
      <w:proofErr w:type="gramStart"/>
      <w:r w:rsidRPr="00867BFB">
        <w:rPr>
          <w:rFonts w:ascii="Arial Narrow" w:hAnsi="Arial Narrow" w:cs="Calibri"/>
          <w:color w:val="000000"/>
          <w:sz w:val="20"/>
          <w:lang w:eastAsia="en-AU"/>
        </w:rPr>
        <w:t>an</w:t>
      </w:r>
      <w:proofErr w:type="gramEnd"/>
      <w:r w:rsidRPr="00867BFB">
        <w:rPr>
          <w:rFonts w:ascii="Arial Narrow" w:hAnsi="Arial Narrow" w:cs="Calibri"/>
          <w:color w:val="000000"/>
          <w:sz w:val="20"/>
          <w:lang w:eastAsia="en-AU"/>
        </w:rPr>
        <w:t xml:space="preserve"> Aboriginal Community Controlled Health Service;</w:t>
      </w:r>
    </w:p>
    <w:p w:rsidR="00656093" w:rsidRPr="00867BFB" w:rsidRDefault="006F073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Pr>
          <w:rFonts w:ascii="Arial Narrow" w:hAnsi="Arial Narrow" w:cs="Calibri"/>
          <w:color w:val="000000"/>
          <w:sz w:val="20"/>
          <w:lang w:eastAsia="en-AU"/>
        </w:rPr>
        <w:tab/>
      </w:r>
      <w:r w:rsidR="00656093">
        <w:rPr>
          <w:rFonts w:ascii="Arial Narrow" w:hAnsi="Arial Narrow" w:cs="Calibri"/>
          <w:color w:val="000000"/>
          <w:sz w:val="20"/>
          <w:lang w:eastAsia="en-AU"/>
        </w:rPr>
        <w:t xml:space="preserve"> </w:t>
      </w:r>
      <w:proofErr w:type="gramStart"/>
      <w:r w:rsidR="00656093" w:rsidRPr="00867BFB">
        <w:rPr>
          <w:rFonts w:ascii="Arial Narrow" w:hAnsi="Arial Narrow" w:cs="Calibri"/>
          <w:color w:val="000000"/>
          <w:sz w:val="20"/>
          <w:lang w:eastAsia="en-AU"/>
        </w:rPr>
        <w:t>for</w:t>
      </w:r>
      <w:proofErr w:type="gramEnd"/>
      <w:r w:rsidR="00656093" w:rsidRPr="00867BFB">
        <w:rPr>
          <w:rFonts w:ascii="Arial Narrow" w:hAnsi="Arial Narrow" w:cs="Calibri"/>
          <w:color w:val="000000"/>
          <w:sz w:val="20"/>
          <w:lang w:eastAsia="en-AU"/>
        </w:rPr>
        <w:t xml:space="preserve"> which a direction made under subsection 19 (2) of the Act applies; and </w:t>
      </w:r>
    </w:p>
    <w:p w:rsidR="00656093" w:rsidRPr="00867BFB" w:rsidRDefault="00656093" w:rsidP="00402F18">
      <w:pPr>
        <w:pBdr>
          <w:top w:val="single" w:sz="2" w:space="1" w:color="auto"/>
          <w:left w:val="single" w:sz="2" w:space="4" w:color="auto"/>
          <w:bottom w:val="single" w:sz="2" w:space="1" w:color="auto"/>
          <w:right w:val="single" w:sz="2" w:space="4" w:color="auto"/>
        </w:pBdr>
        <w:shd w:val="clear" w:color="auto" w:fill="F2F2F2" w:themeFill="background1" w:themeFillShade="F2"/>
        <w:spacing w:before="0" w:after="0" w:line="240" w:lineRule="auto"/>
        <w:rPr>
          <w:rFonts w:ascii="Arial Narrow" w:hAnsi="Arial Narrow" w:cs="Calibri"/>
          <w:color w:val="000000"/>
          <w:sz w:val="20"/>
          <w:lang w:eastAsia="en-AU"/>
        </w:rPr>
      </w:pPr>
      <w:r w:rsidRPr="00867BFB">
        <w:rPr>
          <w:rFonts w:ascii="Arial Narrow" w:hAnsi="Arial Narrow" w:cs="Calibri"/>
          <w:color w:val="000000"/>
          <w:sz w:val="20"/>
          <w:lang w:eastAsia="en-AU"/>
        </w:rPr>
        <w:t xml:space="preserve">(d) </w:t>
      </w:r>
      <w:proofErr w:type="gramStart"/>
      <w:r w:rsidRPr="00867BFB">
        <w:rPr>
          <w:rFonts w:ascii="Arial Narrow" w:hAnsi="Arial Narrow" w:cs="Calibri"/>
          <w:color w:val="000000"/>
          <w:sz w:val="20"/>
          <w:lang w:eastAsia="en-AU"/>
        </w:rPr>
        <w:t>no</w:t>
      </w:r>
      <w:proofErr w:type="gramEnd"/>
      <w:r w:rsidRPr="00867BFB">
        <w:rPr>
          <w:rFonts w:ascii="Arial Narrow" w:hAnsi="Arial Narrow" w:cs="Calibri"/>
          <w:color w:val="000000"/>
          <w:sz w:val="20"/>
          <w:lang w:eastAsia="en-AU"/>
        </w:rPr>
        <w:t xml:space="preserve"> other initial consultation has taken place for a single course of treatment.</w:t>
      </w:r>
    </w:p>
    <w:p w:rsidR="00656093" w:rsidRPr="00F330FD" w:rsidRDefault="00656093" w:rsidP="00402F18">
      <w:pPr>
        <w:pBdr>
          <w:top w:val="single" w:sz="2" w:space="1" w:color="auto"/>
          <w:left w:val="single" w:sz="2" w:space="4" w:color="auto"/>
          <w:bottom w:val="single" w:sz="2" w:space="1" w:color="auto"/>
          <w:right w:val="single" w:sz="2" w:space="4" w:color="auto"/>
          <w:between w:val="single" w:sz="2" w:space="1" w:color="auto"/>
        </w:pBdr>
        <w:shd w:val="clear" w:color="auto" w:fill="F2F2F2" w:themeFill="background1" w:themeFillShade="F2"/>
        <w:rPr>
          <w:rFonts w:ascii="Arial Narrow" w:hAnsi="Arial Narrow" w:cs="Calibri"/>
          <w:b/>
          <w:color w:val="000000"/>
          <w:sz w:val="20"/>
          <w:lang w:eastAsia="en-AU"/>
        </w:rPr>
      </w:pPr>
      <w:r w:rsidRPr="00D43AA4">
        <w:rPr>
          <w:rFonts w:ascii="Arial Narrow" w:hAnsi="Arial Narrow" w:cs="Verdana"/>
          <w:b/>
          <w:bCs/>
          <w:sz w:val="20"/>
          <w:lang w:val="en-US" w:eastAsia="en-AU"/>
        </w:rPr>
        <w:t>Fee: $113.20</w:t>
      </w:r>
      <w:r w:rsidRPr="00D43AA4">
        <w:rPr>
          <w:rFonts w:ascii="Arial Narrow" w:hAnsi="Arial Narrow" w:cs="Verdana"/>
          <w:b/>
          <w:bCs/>
          <w:sz w:val="20"/>
          <w:lang w:val="en-US" w:eastAsia="en-AU"/>
        </w:rPr>
        <w:tab/>
        <w:t>Benefit:</w:t>
      </w:r>
      <w:r w:rsidRPr="00D43AA4">
        <w:rPr>
          <w:rFonts w:ascii="Arial Narrow" w:hAnsi="Arial Narrow" w:cs="Verdana"/>
          <w:b/>
          <w:bCs/>
          <w:sz w:val="20"/>
          <w:lang w:val="en-US" w:eastAsia="en-AU"/>
        </w:rPr>
        <w:tab/>
        <w:t>85% = $96.25</w:t>
      </w:r>
    </w:p>
    <w:p w:rsidR="00656093" w:rsidRPr="00861E49" w:rsidRDefault="00656093" w:rsidP="003059EF">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b/>
          <w:color w:val="000000"/>
          <w:sz w:val="20"/>
          <w:u w:val="single"/>
          <w:lang w:eastAsia="en-AU"/>
        </w:rPr>
      </w:pPr>
      <w:r>
        <w:rPr>
          <w:rFonts w:ascii="Arial Narrow" w:hAnsi="Arial Narrow" w:cs="Calibri"/>
          <w:b/>
          <w:color w:val="000000"/>
          <w:sz w:val="20"/>
          <w:u w:val="single"/>
          <w:lang w:eastAsia="en-AU"/>
        </w:rPr>
        <w:lastRenderedPageBreak/>
        <w:t>TELEHEALTH (MORE THAN 10 MINS)</w:t>
      </w:r>
    </w:p>
    <w:p w:rsidR="00656093" w:rsidRPr="00676763" w:rsidRDefault="00656093" w:rsidP="003059EF">
      <w:pPr>
        <w:pBdr>
          <w:top w:val="single" w:sz="2" w:space="1"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6026</w:t>
      </w:r>
    </w:p>
    <w:p w:rsidR="00656093"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Professional attendance on a patient by a</w:t>
      </w:r>
      <w:r>
        <w:rPr>
          <w:rFonts w:ascii="Arial Narrow" w:hAnsi="Arial Narrow"/>
          <w:sz w:val="20"/>
          <w:szCs w:val="20"/>
        </w:rPr>
        <w:t>n</w:t>
      </w:r>
      <w:r w:rsidRPr="008F187F">
        <w:rPr>
          <w:rFonts w:ascii="Arial Narrow" w:hAnsi="Arial Narrow"/>
          <w:sz w:val="20"/>
          <w:szCs w:val="20"/>
        </w:rPr>
        <w:t xml:space="preserve"> </w:t>
      </w:r>
      <w:r>
        <w:rPr>
          <w:rFonts w:ascii="Arial Narrow" w:hAnsi="Arial Narrow"/>
          <w:sz w:val="20"/>
          <w:szCs w:val="20"/>
        </w:rPr>
        <w:t>addiction medicine specialist</w:t>
      </w:r>
      <w:r w:rsidRPr="008F187F">
        <w:rPr>
          <w:rFonts w:ascii="Arial Narrow" w:hAnsi="Arial Narrow"/>
          <w:sz w:val="20"/>
          <w:szCs w:val="20"/>
        </w:rPr>
        <w:t xml:space="preserve"> practising in his or her specialty if: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by video conference; and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for a service: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6018</w:t>
      </w:r>
      <w:r w:rsidRPr="008F187F">
        <w:rPr>
          <w:rFonts w:ascii="Arial Narrow" w:hAnsi="Arial Narrow"/>
          <w:sz w:val="20"/>
          <w:szCs w:val="20"/>
        </w:rPr>
        <w:t xml:space="preserve"> lasting more than 10 minutes; or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6019</w:t>
      </w:r>
      <w:r w:rsidRPr="008F187F">
        <w:rPr>
          <w:rFonts w:ascii="Arial Narrow" w:hAnsi="Arial Narrow"/>
          <w:sz w:val="20"/>
          <w:szCs w:val="20"/>
        </w:rPr>
        <w:t xml:space="preserve">, </w:t>
      </w:r>
      <w:r>
        <w:rPr>
          <w:rFonts w:ascii="Arial Narrow" w:hAnsi="Arial Narrow"/>
          <w:sz w:val="20"/>
          <w:szCs w:val="20"/>
        </w:rPr>
        <w:t>6020</w:t>
      </w:r>
      <w:r w:rsidRPr="008F187F">
        <w:rPr>
          <w:rFonts w:ascii="Arial Narrow" w:hAnsi="Arial Narrow"/>
          <w:sz w:val="20"/>
          <w:szCs w:val="20"/>
        </w:rPr>
        <w:t xml:space="preserve"> or </w:t>
      </w:r>
      <w:r>
        <w:rPr>
          <w:rFonts w:ascii="Arial Narrow" w:hAnsi="Arial Narrow"/>
          <w:sz w:val="20"/>
          <w:szCs w:val="20"/>
        </w:rPr>
        <w:t>6021</w:t>
      </w:r>
      <w:r w:rsidRPr="008F187F">
        <w:rPr>
          <w:rFonts w:ascii="Arial Narrow" w:hAnsi="Arial Narrow"/>
          <w:sz w:val="20"/>
          <w:szCs w:val="20"/>
        </w:rPr>
        <w:t xml:space="preserve">; and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is not an admitted patient; and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w:t>
      </w:r>
      <w:proofErr w:type="gramStart"/>
      <w:r w:rsidRPr="008F187F">
        <w:rPr>
          <w:rFonts w:ascii="Arial Narrow" w:hAnsi="Arial Narrow"/>
          <w:sz w:val="20"/>
          <w:szCs w:val="20"/>
        </w:rPr>
        <w:t>i</w:t>
      </w:r>
      <w:proofErr w:type="gramEnd"/>
      <w:r w:rsidRPr="008F187F">
        <w:rPr>
          <w:rFonts w:ascii="Arial Narrow" w:hAnsi="Arial Narrow"/>
          <w:sz w:val="20"/>
          <w:szCs w:val="20"/>
        </w:rPr>
        <w:t xml:space="preserve">) is located both: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within</w:t>
      </w:r>
      <w:proofErr w:type="gramEnd"/>
      <w:r w:rsidRPr="008F187F">
        <w:rPr>
          <w:rFonts w:ascii="Arial Narrow" w:hAnsi="Arial Narrow"/>
          <w:sz w:val="20"/>
          <w:szCs w:val="20"/>
        </w:rPr>
        <w:t xml:space="preserve"> a telehealth eligible area; and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at</w:t>
      </w:r>
      <w:proofErr w:type="gramEnd"/>
      <w:r w:rsidRPr="008F187F">
        <w:rPr>
          <w:rFonts w:ascii="Arial Narrow" w:hAnsi="Arial Narrow"/>
          <w:sz w:val="20"/>
          <w:szCs w:val="20"/>
        </w:rPr>
        <w:t xml:space="preserve"> the time of the attendance-at least 15 kms by road from the </w:t>
      </w:r>
      <w:r>
        <w:rPr>
          <w:rFonts w:ascii="Arial Narrow" w:hAnsi="Arial Narrow"/>
          <w:sz w:val="20"/>
          <w:szCs w:val="20"/>
        </w:rPr>
        <w:t>addiction medicine specialist</w:t>
      </w:r>
      <w:r w:rsidRPr="008F187F">
        <w:rPr>
          <w:rFonts w:ascii="Arial Narrow" w:hAnsi="Arial Narrow"/>
          <w:sz w:val="20"/>
          <w:szCs w:val="20"/>
        </w:rPr>
        <w:t xml:space="preserve">; or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care recipient in a residential care service; or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284"/>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patient of: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Medical Service; or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Community Controlled Health Service; </w:t>
      </w:r>
    </w:p>
    <w:p w:rsidR="00656093" w:rsidRPr="008F187F" w:rsidRDefault="00656093" w:rsidP="003059EF">
      <w:pPr>
        <w:pStyle w:val="NormalWeb"/>
        <w:pBdr>
          <w:top w:val="single" w:sz="2" w:space="1"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ind w:firstLine="720"/>
        <w:rPr>
          <w:rFonts w:ascii="Arial Narrow" w:hAnsi="Arial Narrow"/>
          <w:sz w:val="20"/>
          <w:szCs w:val="20"/>
        </w:rPr>
      </w:pPr>
      <w:proofErr w:type="gramStart"/>
      <w:r w:rsidRPr="008F187F">
        <w:rPr>
          <w:rFonts w:ascii="Arial Narrow" w:hAnsi="Arial Narrow"/>
          <w:sz w:val="20"/>
          <w:szCs w:val="20"/>
        </w:rPr>
        <w:t>for</w:t>
      </w:r>
      <w:proofErr w:type="gramEnd"/>
      <w:r w:rsidRPr="008F187F">
        <w:rPr>
          <w:rFonts w:ascii="Arial Narrow" w:hAnsi="Arial Narrow"/>
          <w:sz w:val="20"/>
          <w:szCs w:val="20"/>
        </w:rPr>
        <w:t xml:space="preserve"> which a direction made under subsection 19 (2) of the Act applies </w:t>
      </w:r>
    </w:p>
    <w:p w:rsidR="00656093" w:rsidRPr="00676763" w:rsidRDefault="00656093" w:rsidP="00656093">
      <w:pPr>
        <w:pBdr>
          <w:top w:val="single" w:sz="2" w:space="1" w:color="auto"/>
          <w:left w:val="single" w:sz="2" w:space="4" w:color="auto"/>
          <w:bottom w:val="single" w:sz="2" w:space="1" w:color="auto"/>
          <w:right w:val="single" w:sz="2" w:space="4" w:color="auto"/>
        </w:pBdr>
        <w:shd w:val="clear" w:color="auto" w:fill="C6D9F1" w:themeFill="text2" w:themeFillTint="33"/>
        <w:rPr>
          <w:rFonts w:ascii="Arial Narrow" w:hAnsi="Arial Narrow" w:cs="Calibri"/>
          <w:color w:val="000000"/>
          <w:sz w:val="20"/>
          <w:lang w:eastAsia="en-AU"/>
        </w:rPr>
      </w:pPr>
      <w:proofErr w:type="gramStart"/>
      <w:r w:rsidRPr="00D43AA4">
        <w:rPr>
          <w:rFonts w:ascii="Arial Narrow" w:hAnsi="Arial Narrow" w:cs="Verdana"/>
          <w:b/>
          <w:bCs/>
          <w:sz w:val="20"/>
          <w:lang w:val="en-US" w:eastAsia="en-AU"/>
        </w:rPr>
        <w:t>50% of the fee for the associated item.</w:t>
      </w:r>
      <w:proofErr w:type="gramEnd"/>
      <w:r w:rsidRPr="00D43AA4">
        <w:rPr>
          <w:rFonts w:ascii="Arial Narrow" w:hAnsi="Arial Narrow" w:cs="Verdana"/>
          <w:b/>
          <w:bCs/>
          <w:sz w:val="20"/>
          <w:lang w:val="en-US" w:eastAsia="en-AU"/>
        </w:rPr>
        <w:t xml:space="preserve"> Benefit: 85% of derived fee</w:t>
      </w:r>
    </w:p>
    <w:p w:rsidR="00791430" w:rsidRPr="001905EE" w:rsidRDefault="00791430" w:rsidP="00791430">
      <w:pPr>
        <w:pStyle w:val="Caption"/>
      </w:pPr>
      <w:bookmarkStart w:id="172" w:name="_Toc351131438"/>
      <w:r w:rsidRPr="001905EE">
        <w:t xml:space="preserve">Figure </w:t>
      </w:r>
      <w:r w:rsidR="00690E47">
        <w:fldChar w:fldCharType="begin"/>
      </w:r>
      <w:r w:rsidR="00690E47">
        <w:instrText xml:space="preserve"> STYLEREF 1 \s </w:instrText>
      </w:r>
      <w:r w:rsidR="00690E47">
        <w:fldChar w:fldCharType="separate"/>
      </w:r>
      <w:r w:rsidR="00690E47">
        <w:rPr>
          <w:noProof/>
        </w:rPr>
        <w:t>6</w:t>
      </w:r>
      <w:r w:rsidR="00690E47">
        <w:rPr>
          <w:noProof/>
        </w:rPr>
        <w:fldChar w:fldCharType="end"/>
      </w:r>
      <w:r w:rsidRPr="001905EE">
        <w:noBreakHyphen/>
      </w:r>
      <w:r w:rsidR="00690E47">
        <w:fldChar w:fldCharType="begin"/>
      </w:r>
      <w:r w:rsidR="00690E47">
        <w:instrText xml:space="preserve"> SEQ Figure \* ARABIC \s 1 </w:instrText>
      </w:r>
      <w:r w:rsidR="00690E47">
        <w:fldChar w:fldCharType="separate"/>
      </w:r>
      <w:r w:rsidR="00690E47">
        <w:rPr>
          <w:noProof/>
        </w:rPr>
        <w:t>11</w:t>
      </w:r>
      <w:r w:rsidR="00690E47">
        <w:rPr>
          <w:noProof/>
        </w:rPr>
        <w:fldChar w:fldCharType="end"/>
      </w:r>
      <w:r>
        <w:rPr>
          <w:noProof/>
        </w:rPr>
        <w:t>:</w:t>
      </w:r>
      <w:r w:rsidRPr="001905EE">
        <w:tab/>
        <w:t xml:space="preserve">Proposed </w:t>
      </w:r>
      <w:r>
        <w:t>descriptors</w:t>
      </w:r>
      <w:r w:rsidRPr="001905EE">
        <w:t xml:space="preserve"> for </w:t>
      </w:r>
      <w:r>
        <w:t>telehealth items – time-tiered</w:t>
      </w:r>
      <w:bookmarkEnd w:id="172"/>
    </w:p>
    <w:p w:rsidR="00656093" w:rsidRPr="00861E49" w:rsidRDefault="00656093" w:rsidP="003059EF">
      <w:pPr>
        <w:pBdr>
          <w:top w:val="single" w:sz="2" w:space="0" w:color="auto"/>
          <w:left w:val="single" w:sz="2" w:space="4" w:color="auto"/>
          <w:bottom w:val="single" w:sz="2" w:space="1" w:color="auto"/>
          <w:right w:val="single" w:sz="2" w:space="4" w:color="auto"/>
        </w:pBdr>
        <w:shd w:val="clear" w:color="auto" w:fill="C6D9F1" w:themeFill="text2" w:themeFillTint="33"/>
        <w:spacing w:after="0" w:line="240" w:lineRule="auto"/>
        <w:rPr>
          <w:rFonts w:ascii="Arial Narrow" w:hAnsi="Arial Narrow" w:cs="Calibri"/>
          <w:b/>
          <w:color w:val="000000"/>
          <w:sz w:val="20"/>
          <w:u w:val="single"/>
          <w:lang w:eastAsia="en-AU"/>
        </w:rPr>
      </w:pPr>
      <w:r>
        <w:rPr>
          <w:rFonts w:ascii="Arial Narrow" w:hAnsi="Arial Narrow" w:cs="Calibri"/>
          <w:b/>
          <w:color w:val="000000"/>
          <w:sz w:val="20"/>
          <w:u w:val="single"/>
          <w:lang w:eastAsia="en-AU"/>
        </w:rPr>
        <w:t xml:space="preserve">PROFESSIONAL ATTENDANCE </w:t>
      </w:r>
      <w:r w:rsidRPr="005C6D64">
        <w:rPr>
          <w:rFonts w:ascii="Arial Narrow" w:hAnsi="Arial Narrow" w:cs="Calibri"/>
          <w:b/>
          <w:color w:val="000000"/>
          <w:sz w:val="20"/>
          <w:u w:val="single"/>
          <w:lang w:eastAsia="en-AU"/>
        </w:rPr>
        <w:t>–</w:t>
      </w:r>
      <w:r>
        <w:rPr>
          <w:rFonts w:ascii="Arial Narrow" w:hAnsi="Arial Narrow" w:cs="Calibri"/>
          <w:b/>
          <w:color w:val="000000"/>
          <w:sz w:val="20"/>
          <w:u w:val="single"/>
          <w:lang w:eastAsia="en-AU"/>
        </w:rPr>
        <w:t xml:space="preserve"> TELEHEALTH</w:t>
      </w:r>
    </w:p>
    <w:p w:rsidR="00656093" w:rsidRPr="00676763" w:rsidRDefault="00656093" w:rsidP="003059EF">
      <w:pPr>
        <w:pBdr>
          <w:top w:val="single" w:sz="2" w:space="0" w:color="auto"/>
          <w:left w:val="single" w:sz="2" w:space="4" w:color="auto"/>
          <w:bottom w:val="single" w:sz="2" w:space="1" w:color="auto"/>
          <w:right w:val="single" w:sz="2" w:space="4" w:color="auto"/>
        </w:pBdr>
        <w:shd w:val="clear" w:color="auto" w:fill="F2F2F2" w:themeFill="background1" w:themeFillShade="F2"/>
        <w:spacing w:after="0" w:line="240" w:lineRule="auto"/>
        <w:rPr>
          <w:rFonts w:ascii="Arial Narrow" w:hAnsi="Arial Narrow" w:cs="Calibri"/>
          <w:color w:val="000000"/>
          <w:sz w:val="20"/>
          <w:u w:val="single"/>
          <w:lang w:eastAsia="en-AU"/>
        </w:rPr>
      </w:pPr>
      <w:r w:rsidRPr="00676763">
        <w:rPr>
          <w:rFonts w:ascii="Arial Narrow" w:hAnsi="Arial Narrow" w:cs="Calibri"/>
          <w:color w:val="000000"/>
          <w:sz w:val="20"/>
          <w:u w:val="single"/>
          <w:lang w:eastAsia="en-AU"/>
        </w:rPr>
        <w:t xml:space="preserve">MBS Item </w:t>
      </w:r>
      <w:r>
        <w:rPr>
          <w:rFonts w:ascii="Arial Narrow" w:hAnsi="Arial Narrow" w:cs="Calibri"/>
          <w:color w:val="000000"/>
          <w:sz w:val="20"/>
          <w:u w:val="single"/>
          <w:lang w:eastAsia="en-AU"/>
        </w:rPr>
        <w:t>6026</w:t>
      </w:r>
    </w:p>
    <w:p w:rsidR="00656093"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Professional attendance on a patient by a</w:t>
      </w:r>
      <w:r>
        <w:rPr>
          <w:rFonts w:ascii="Arial Narrow" w:hAnsi="Arial Narrow"/>
          <w:sz w:val="20"/>
          <w:szCs w:val="20"/>
        </w:rPr>
        <w:t>n</w:t>
      </w:r>
      <w:r w:rsidRPr="008F187F">
        <w:rPr>
          <w:rFonts w:ascii="Arial Narrow" w:hAnsi="Arial Narrow"/>
          <w:sz w:val="20"/>
          <w:szCs w:val="20"/>
        </w:rPr>
        <w:t xml:space="preserve"> </w:t>
      </w:r>
      <w:r>
        <w:rPr>
          <w:rFonts w:ascii="Arial Narrow" w:hAnsi="Arial Narrow"/>
          <w:sz w:val="20"/>
          <w:szCs w:val="20"/>
        </w:rPr>
        <w:t>addiction medicine specialist</w:t>
      </w:r>
      <w:r w:rsidRPr="008F187F">
        <w:rPr>
          <w:rFonts w:ascii="Arial Narrow" w:hAnsi="Arial Narrow"/>
          <w:sz w:val="20"/>
          <w:szCs w:val="20"/>
        </w:rPr>
        <w:t xml:space="preserve"> practising in his or her specialty if: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(a)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by video conference; and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(b)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attendance is for a service: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6018</w:t>
      </w:r>
      <w:r w:rsidRPr="008F187F">
        <w:rPr>
          <w:rFonts w:ascii="Arial Narrow" w:hAnsi="Arial Narrow"/>
          <w:sz w:val="20"/>
          <w:szCs w:val="20"/>
        </w:rPr>
        <w:t xml:space="preserve"> lasting more than 10 minutes; or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provided</w:t>
      </w:r>
      <w:proofErr w:type="gramEnd"/>
      <w:r w:rsidRPr="008F187F">
        <w:rPr>
          <w:rFonts w:ascii="Arial Narrow" w:hAnsi="Arial Narrow"/>
          <w:sz w:val="20"/>
          <w:szCs w:val="20"/>
        </w:rPr>
        <w:t xml:space="preserve"> with item </w:t>
      </w:r>
      <w:r>
        <w:rPr>
          <w:rFonts w:ascii="Arial Narrow" w:hAnsi="Arial Narrow"/>
          <w:sz w:val="20"/>
          <w:szCs w:val="20"/>
        </w:rPr>
        <w:t>6019</w:t>
      </w:r>
      <w:r w:rsidRPr="008F187F">
        <w:rPr>
          <w:rFonts w:ascii="Arial Narrow" w:hAnsi="Arial Narrow"/>
          <w:sz w:val="20"/>
          <w:szCs w:val="20"/>
        </w:rPr>
        <w:t xml:space="preserve">, </w:t>
      </w:r>
      <w:r>
        <w:rPr>
          <w:rFonts w:ascii="Arial Narrow" w:hAnsi="Arial Narrow"/>
          <w:sz w:val="20"/>
          <w:szCs w:val="20"/>
        </w:rPr>
        <w:t>6020,6021, 6023</w:t>
      </w:r>
      <w:r w:rsidRPr="008F187F">
        <w:rPr>
          <w:rFonts w:ascii="Arial Narrow" w:hAnsi="Arial Narrow"/>
          <w:sz w:val="20"/>
          <w:szCs w:val="20"/>
        </w:rPr>
        <w:t xml:space="preserve"> or </w:t>
      </w:r>
      <w:r>
        <w:rPr>
          <w:rFonts w:ascii="Arial Narrow" w:hAnsi="Arial Narrow"/>
          <w:sz w:val="20"/>
          <w:szCs w:val="20"/>
        </w:rPr>
        <w:t>6021</w:t>
      </w:r>
      <w:r w:rsidRPr="008F187F">
        <w:rPr>
          <w:rFonts w:ascii="Arial Narrow" w:hAnsi="Arial Narrow"/>
          <w:sz w:val="20"/>
          <w:szCs w:val="20"/>
        </w:rPr>
        <w:t xml:space="preserve">; and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(c)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is not an admitted patient; and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rPr>
          <w:rFonts w:ascii="Arial Narrow" w:hAnsi="Arial Narrow"/>
          <w:sz w:val="20"/>
          <w:szCs w:val="20"/>
        </w:rPr>
      </w:pPr>
      <w:r w:rsidRPr="008F187F">
        <w:rPr>
          <w:rFonts w:ascii="Arial Narrow" w:hAnsi="Arial Narrow"/>
          <w:sz w:val="20"/>
          <w:szCs w:val="20"/>
        </w:rPr>
        <w:t xml:space="preserve">(d) </w:t>
      </w:r>
      <w:proofErr w:type="gramStart"/>
      <w:r w:rsidRPr="008F187F">
        <w:rPr>
          <w:rFonts w:ascii="Arial Narrow" w:hAnsi="Arial Narrow"/>
          <w:sz w:val="20"/>
          <w:szCs w:val="20"/>
        </w:rPr>
        <w:t>the</w:t>
      </w:r>
      <w:proofErr w:type="gramEnd"/>
      <w:r w:rsidRPr="008F187F">
        <w:rPr>
          <w:rFonts w:ascii="Arial Narrow" w:hAnsi="Arial Narrow"/>
          <w:sz w:val="20"/>
          <w:szCs w:val="20"/>
        </w:rPr>
        <w:t xml:space="preserve"> patient: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w:t>
      </w:r>
      <w:proofErr w:type="gramStart"/>
      <w:r w:rsidRPr="008F187F">
        <w:rPr>
          <w:rFonts w:ascii="Arial Narrow" w:hAnsi="Arial Narrow"/>
          <w:sz w:val="20"/>
          <w:szCs w:val="20"/>
        </w:rPr>
        <w:t>i</w:t>
      </w:r>
      <w:proofErr w:type="gramEnd"/>
      <w:r w:rsidRPr="008F187F">
        <w:rPr>
          <w:rFonts w:ascii="Arial Narrow" w:hAnsi="Arial Narrow"/>
          <w:sz w:val="20"/>
          <w:szCs w:val="20"/>
        </w:rPr>
        <w:t>) is located both:</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 w:val="left" w:pos="567"/>
        </w:tabs>
        <w:spacing w:before="0" w:beforeAutospacing="0" w:after="0" w:afterAutospacing="0"/>
        <w:rPr>
          <w:rFonts w:ascii="Arial Narrow" w:hAnsi="Arial Narrow"/>
          <w:sz w:val="20"/>
          <w:szCs w:val="20"/>
        </w:rPr>
      </w:pPr>
      <w:r>
        <w:rPr>
          <w:rFonts w:ascii="Arial Narrow" w:hAnsi="Arial Narrow"/>
          <w:sz w:val="20"/>
          <w:szCs w:val="20"/>
        </w:rPr>
        <w:tab/>
      </w: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within</w:t>
      </w:r>
      <w:proofErr w:type="gramEnd"/>
      <w:r w:rsidRPr="008F187F">
        <w:rPr>
          <w:rFonts w:ascii="Arial Narrow" w:hAnsi="Arial Narrow"/>
          <w:sz w:val="20"/>
          <w:szCs w:val="20"/>
        </w:rPr>
        <w:t xml:space="preserve"> a telehealth eligible area; and</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 w:val="left" w:pos="567"/>
        </w:tabs>
        <w:spacing w:before="0" w:beforeAutospacing="0" w:after="0" w:afterAutospacing="0"/>
        <w:rPr>
          <w:rFonts w:ascii="Arial Narrow" w:hAnsi="Arial Narrow"/>
          <w:sz w:val="20"/>
          <w:szCs w:val="20"/>
        </w:rPr>
      </w:pPr>
      <w:r>
        <w:rPr>
          <w:rFonts w:ascii="Arial Narrow" w:hAnsi="Arial Narrow"/>
          <w:sz w:val="20"/>
          <w:szCs w:val="20"/>
        </w:rPr>
        <w:tab/>
      </w: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at</w:t>
      </w:r>
      <w:proofErr w:type="gramEnd"/>
      <w:r w:rsidRPr="008F187F">
        <w:rPr>
          <w:rFonts w:ascii="Arial Narrow" w:hAnsi="Arial Narrow"/>
          <w:sz w:val="20"/>
          <w:szCs w:val="20"/>
        </w:rPr>
        <w:t xml:space="preserve"> the time of the attendance-at least 15 kms by road from the </w:t>
      </w:r>
      <w:r>
        <w:rPr>
          <w:rFonts w:ascii="Arial Narrow" w:hAnsi="Arial Narrow"/>
          <w:sz w:val="20"/>
          <w:szCs w:val="20"/>
        </w:rPr>
        <w:t>addiction medicine specialist</w:t>
      </w:r>
      <w:r w:rsidRPr="008F187F">
        <w:rPr>
          <w:rFonts w:ascii="Arial Narrow" w:hAnsi="Arial Narrow"/>
          <w:sz w:val="20"/>
          <w:szCs w:val="20"/>
        </w:rPr>
        <w:t xml:space="preserve">; or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care recipient in a residential care service; or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284"/>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(iii) </w:t>
      </w:r>
      <w:proofErr w:type="gramStart"/>
      <w:r w:rsidRPr="008F187F">
        <w:rPr>
          <w:rFonts w:ascii="Arial Narrow" w:hAnsi="Arial Narrow"/>
          <w:sz w:val="20"/>
          <w:szCs w:val="20"/>
        </w:rPr>
        <w:t>is</w:t>
      </w:r>
      <w:proofErr w:type="gramEnd"/>
      <w:r w:rsidRPr="008F187F">
        <w:rPr>
          <w:rFonts w:ascii="Arial Narrow" w:hAnsi="Arial Narrow"/>
          <w:sz w:val="20"/>
          <w:szCs w:val="20"/>
        </w:rPr>
        <w:t xml:space="preserve"> a patient of: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(A)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Medical Service; or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tabs>
          <w:tab w:val="left" w:pos="567"/>
        </w:tabs>
        <w:spacing w:before="0" w:beforeAutospacing="0" w:after="0" w:afterAutospacing="0"/>
        <w:rPr>
          <w:rFonts w:ascii="Arial Narrow" w:hAnsi="Arial Narrow"/>
          <w:sz w:val="20"/>
          <w:szCs w:val="20"/>
        </w:rPr>
      </w:pPr>
      <w:r>
        <w:rPr>
          <w:rFonts w:ascii="Arial Narrow" w:hAnsi="Arial Narrow"/>
          <w:sz w:val="20"/>
          <w:szCs w:val="20"/>
        </w:rPr>
        <w:tab/>
      </w:r>
      <w:r w:rsidRPr="008F187F">
        <w:rPr>
          <w:rFonts w:ascii="Arial Narrow" w:hAnsi="Arial Narrow"/>
          <w:sz w:val="20"/>
          <w:szCs w:val="20"/>
        </w:rPr>
        <w:t xml:space="preserve">(B) </w:t>
      </w:r>
      <w:proofErr w:type="gramStart"/>
      <w:r w:rsidRPr="008F187F">
        <w:rPr>
          <w:rFonts w:ascii="Arial Narrow" w:hAnsi="Arial Narrow"/>
          <w:sz w:val="20"/>
          <w:szCs w:val="20"/>
        </w:rPr>
        <w:t>an</w:t>
      </w:r>
      <w:proofErr w:type="gramEnd"/>
      <w:r w:rsidRPr="008F187F">
        <w:rPr>
          <w:rFonts w:ascii="Arial Narrow" w:hAnsi="Arial Narrow"/>
          <w:sz w:val="20"/>
          <w:szCs w:val="20"/>
        </w:rPr>
        <w:t xml:space="preserve"> Aboriginal Community Controlled Health Service; </w:t>
      </w:r>
    </w:p>
    <w:p w:rsidR="00656093" w:rsidRPr="008F187F" w:rsidRDefault="00656093" w:rsidP="003059EF">
      <w:pPr>
        <w:pStyle w:val="NormalWeb"/>
        <w:pBdr>
          <w:top w:val="single" w:sz="2" w:space="0" w:color="auto"/>
          <w:left w:val="single" w:sz="2" w:space="4" w:color="auto"/>
          <w:bottom w:val="single" w:sz="2" w:space="1" w:color="auto"/>
          <w:right w:val="single" w:sz="2" w:space="4" w:color="auto"/>
        </w:pBdr>
        <w:shd w:val="clear" w:color="auto" w:fill="F2F2F2" w:themeFill="background1" w:themeFillShade="F2"/>
        <w:spacing w:before="0" w:beforeAutospacing="0" w:after="0" w:afterAutospacing="0"/>
        <w:ind w:firstLine="720"/>
        <w:rPr>
          <w:rFonts w:ascii="Arial Narrow" w:hAnsi="Arial Narrow"/>
          <w:sz w:val="20"/>
          <w:szCs w:val="20"/>
        </w:rPr>
      </w:pPr>
      <w:proofErr w:type="gramStart"/>
      <w:r w:rsidRPr="008F187F">
        <w:rPr>
          <w:rFonts w:ascii="Arial Narrow" w:hAnsi="Arial Narrow"/>
          <w:sz w:val="20"/>
          <w:szCs w:val="20"/>
        </w:rPr>
        <w:t>for</w:t>
      </w:r>
      <w:proofErr w:type="gramEnd"/>
      <w:r w:rsidRPr="008F187F">
        <w:rPr>
          <w:rFonts w:ascii="Arial Narrow" w:hAnsi="Arial Narrow"/>
          <w:sz w:val="20"/>
          <w:szCs w:val="20"/>
        </w:rPr>
        <w:t xml:space="preserve"> which a direction made under subsection 19 (2) of the Act applies </w:t>
      </w:r>
    </w:p>
    <w:p w:rsidR="00656093" w:rsidRPr="00676763" w:rsidRDefault="00656093" w:rsidP="003059EF">
      <w:pPr>
        <w:pBdr>
          <w:top w:val="single" w:sz="2" w:space="0" w:color="auto"/>
          <w:left w:val="single" w:sz="2" w:space="4" w:color="auto"/>
          <w:bottom w:val="single" w:sz="2" w:space="1" w:color="auto"/>
          <w:right w:val="single" w:sz="2" w:space="4" w:color="auto"/>
        </w:pBdr>
        <w:shd w:val="clear" w:color="auto" w:fill="F2F2F2" w:themeFill="background1" w:themeFillShade="F2"/>
        <w:rPr>
          <w:rFonts w:ascii="Arial Narrow" w:hAnsi="Arial Narrow" w:cs="Calibri"/>
          <w:color w:val="000000"/>
          <w:sz w:val="20"/>
          <w:lang w:eastAsia="en-AU"/>
        </w:rPr>
      </w:pPr>
      <w:proofErr w:type="gramStart"/>
      <w:r w:rsidRPr="00D43AA4">
        <w:rPr>
          <w:rFonts w:ascii="Arial Narrow" w:hAnsi="Arial Narrow" w:cs="Verdana"/>
          <w:b/>
          <w:bCs/>
          <w:sz w:val="20"/>
          <w:lang w:val="en-US" w:eastAsia="en-AU"/>
        </w:rPr>
        <w:t>50% of the fee for the associated item.</w:t>
      </w:r>
      <w:proofErr w:type="gramEnd"/>
      <w:r w:rsidRPr="00D43AA4">
        <w:rPr>
          <w:rFonts w:ascii="Arial Narrow" w:hAnsi="Arial Narrow" w:cs="Verdana"/>
          <w:b/>
          <w:bCs/>
          <w:sz w:val="20"/>
          <w:lang w:val="en-US" w:eastAsia="en-AU"/>
        </w:rPr>
        <w:t xml:space="preserve"> Benefit: 85% of derived fee</w:t>
      </w:r>
    </w:p>
    <w:p w:rsidR="00867BFB" w:rsidRDefault="003E6994" w:rsidP="003E6994">
      <w:pPr>
        <w:pStyle w:val="AspexBodyStandard"/>
      </w:pPr>
      <w:r>
        <w:t xml:space="preserve">The Department has already factored in the impact of teleconferencing items to estimates. As such, there was no formal modelling of the impact of these items upon future MBS billing for </w:t>
      </w:r>
      <w:r w:rsidR="00223D5B">
        <w:t>a</w:t>
      </w:r>
      <w:r w:rsidR="00636AA7">
        <w:t>ddiction medicine</w:t>
      </w:r>
      <w:r>
        <w:t xml:space="preserve"> specialists.</w:t>
      </w:r>
    </w:p>
    <w:p w:rsidR="00C202A9" w:rsidRDefault="0087419D" w:rsidP="0087419D">
      <w:pPr>
        <w:pStyle w:val="Heading1"/>
      </w:pPr>
      <w:bookmarkStart w:id="173" w:name="_Toc224375156"/>
      <w:r>
        <w:lastRenderedPageBreak/>
        <w:t xml:space="preserve">Impact of Changes to </w:t>
      </w:r>
      <w:r w:rsidR="009D25E6">
        <w:t>Remuneration</w:t>
      </w:r>
      <w:r>
        <w:t xml:space="preserve"> Arrangements</w:t>
      </w:r>
      <w:bookmarkEnd w:id="173"/>
    </w:p>
    <w:p w:rsidR="00566A30" w:rsidRDefault="00566A30" w:rsidP="00566A30">
      <w:pPr>
        <w:pStyle w:val="Heading2"/>
      </w:pPr>
      <w:bookmarkStart w:id="174" w:name="_Toc224375157"/>
      <w:r>
        <w:t>Modelling Objectives</w:t>
      </w:r>
      <w:bookmarkEnd w:id="174"/>
    </w:p>
    <w:p w:rsidR="00566A30" w:rsidRDefault="00566A30" w:rsidP="00566A30">
      <w:pPr>
        <w:pStyle w:val="AspexBodyStandard"/>
      </w:pPr>
      <w:r>
        <w:t xml:space="preserve">The purpose of the financial modelling undertaken </w:t>
      </w:r>
      <w:r w:rsidR="008666F7">
        <w:t xml:space="preserve">was </w:t>
      </w:r>
      <w:r>
        <w:t xml:space="preserve">to quantify the implications for the </w:t>
      </w:r>
      <w:r w:rsidR="002B2681">
        <w:t>private sector</w:t>
      </w:r>
      <w:r>
        <w:t xml:space="preserve"> of the proposed new MBS item structures for </w:t>
      </w:r>
      <w:r w:rsidR="00223D5B">
        <w:t>a</w:t>
      </w:r>
      <w:r w:rsidR="00636AA7">
        <w:t>ddiction medicine</w:t>
      </w:r>
      <w:r>
        <w:t>.</w:t>
      </w:r>
    </w:p>
    <w:p w:rsidR="00566A30" w:rsidRDefault="00566A30" w:rsidP="00566A30">
      <w:pPr>
        <w:pStyle w:val="Heading2"/>
      </w:pPr>
      <w:bookmarkStart w:id="175" w:name="_Toc224375158"/>
      <w:r>
        <w:t>Private Sector</w:t>
      </w:r>
      <w:bookmarkEnd w:id="175"/>
    </w:p>
    <w:p w:rsidR="00566A30" w:rsidRDefault="00566A30" w:rsidP="00566A30">
      <w:pPr>
        <w:pStyle w:val="Heading3"/>
      </w:pPr>
      <w:r>
        <w:t>Scenario Modelling</w:t>
      </w:r>
    </w:p>
    <w:p w:rsidR="00566A30" w:rsidRDefault="00566A30" w:rsidP="00566A30">
      <w:pPr>
        <w:pStyle w:val="AspexBodyStandard"/>
      </w:pPr>
      <w:r>
        <w:t>A number of scenarios have been modelled to assess the impact of</w:t>
      </w:r>
      <w:r w:rsidR="00B81D6E">
        <w:t xml:space="preserve"> revised MBS item structures. </w:t>
      </w:r>
      <w:r>
        <w:t xml:space="preserve">A detailed explanation of each scenario is provided at </w:t>
      </w:r>
      <w:r w:rsidR="00A5073D">
        <w:t>Chapter 6</w:t>
      </w:r>
      <w:r>
        <w:t>. The following sections provide a summary of the main outcomes for each scenario.</w:t>
      </w:r>
    </w:p>
    <w:p w:rsidR="00566A30" w:rsidRDefault="00566A30" w:rsidP="00566A30">
      <w:pPr>
        <w:pStyle w:val="Heading3"/>
      </w:pPr>
      <w:r>
        <w:t>Physician Rates</w:t>
      </w:r>
    </w:p>
    <w:p w:rsidR="00767E40" w:rsidRDefault="00767E40" w:rsidP="00566A30">
      <w:pPr>
        <w:pStyle w:val="Heading4"/>
      </w:pPr>
      <w:r>
        <w:t>Strict equivalence</w:t>
      </w:r>
    </w:p>
    <w:p w:rsidR="003E4A9F" w:rsidRDefault="003E4A9F" w:rsidP="003E4A9F">
      <w:pPr>
        <w:pStyle w:val="AspexBodyStandard"/>
      </w:pPr>
      <w:r w:rsidRPr="006B0A2E">
        <w:t>In this scenario</w:t>
      </w:r>
      <w:r>
        <w:t xml:space="preserve"> it is assumed that there will be a 30% reduction in assessments and an equivalent increase in treatment items in accordance with the assumptions described in Chapter 6. A</w:t>
      </w:r>
      <w:r w:rsidRPr="006B0A2E">
        <w:t>ll assessment and treatment consultations attract a benefit of $13</w:t>
      </w:r>
      <w:r>
        <w:t>7.12</w:t>
      </w:r>
      <w:r w:rsidRPr="006B0A2E">
        <w:t xml:space="preserve"> </w:t>
      </w:r>
      <w:r w:rsidR="00AF1F6E">
        <w:t xml:space="preserve">(being the weighted average assessment benefit), </w:t>
      </w:r>
      <w:r w:rsidRPr="006B0A2E">
        <w:t>and $6</w:t>
      </w:r>
      <w:r>
        <w:t>3.41</w:t>
      </w:r>
      <w:r w:rsidRPr="006B0A2E">
        <w:t xml:space="preserve"> </w:t>
      </w:r>
      <w:r w:rsidR="00AF1F6E">
        <w:t>(being the weighted average treatment/review benefit)</w:t>
      </w:r>
      <w:r w:rsidRPr="006B0A2E">
        <w:t xml:space="preserve">. This compares with the current scenario </w:t>
      </w:r>
      <w:r w:rsidR="00AF1F6E">
        <w:t xml:space="preserve">weighted </w:t>
      </w:r>
      <w:r w:rsidRPr="006B0A2E">
        <w:t>average rates of $</w:t>
      </w:r>
      <w:r>
        <w:t xml:space="preserve">102.02 and $50.77 respectively. </w:t>
      </w:r>
      <w:r w:rsidR="009C6139">
        <w:fldChar w:fldCharType="begin"/>
      </w:r>
      <w:r>
        <w:instrText xml:space="preserve"> REF _Ref224045126 \h </w:instrText>
      </w:r>
      <w:r w:rsidR="009C6139">
        <w:fldChar w:fldCharType="separate"/>
      </w:r>
      <w:r w:rsidR="00690E47">
        <w:t xml:space="preserve">Figure </w:t>
      </w:r>
      <w:r w:rsidR="00690E47">
        <w:rPr>
          <w:noProof/>
        </w:rPr>
        <w:t>7</w:t>
      </w:r>
      <w:r w:rsidR="00690E47" w:rsidRPr="00D72A26">
        <w:noBreakHyphen/>
      </w:r>
      <w:r w:rsidR="00690E47">
        <w:rPr>
          <w:noProof/>
        </w:rPr>
        <w:t>1</w:t>
      </w:r>
      <w:r w:rsidR="009C6139">
        <w:fldChar w:fldCharType="end"/>
      </w:r>
      <w:r>
        <w:t xml:space="preserve"> and </w:t>
      </w:r>
      <w:r w:rsidR="009C6139">
        <w:fldChar w:fldCharType="begin"/>
      </w:r>
      <w:r>
        <w:instrText xml:space="preserve"> REF _Ref224045139 \h </w:instrText>
      </w:r>
      <w:r w:rsidR="009C6139">
        <w:fldChar w:fldCharType="separate"/>
      </w:r>
      <w:r w:rsidR="00690E47">
        <w:t xml:space="preserve">Figure </w:t>
      </w:r>
      <w:r w:rsidR="00690E47">
        <w:rPr>
          <w:noProof/>
        </w:rPr>
        <w:t>7</w:t>
      </w:r>
      <w:r w:rsidR="00690E47" w:rsidRPr="00D72A26">
        <w:noBreakHyphen/>
      </w:r>
      <w:r w:rsidR="00690E47">
        <w:rPr>
          <w:noProof/>
        </w:rPr>
        <w:t>2</w:t>
      </w:r>
      <w:r w:rsidR="009C6139">
        <w:fldChar w:fldCharType="end"/>
      </w:r>
      <w:r>
        <w:t xml:space="preserve"> </w:t>
      </w:r>
      <w:r w:rsidRPr="006B0A2E">
        <w:t>shows a comparison of this scenario with the current rates for charges, benefits and out</w:t>
      </w:r>
      <w:r w:rsidR="00AF1F6E">
        <w:t>-</w:t>
      </w:r>
      <w:r w:rsidRPr="006B0A2E">
        <w:t>of</w:t>
      </w:r>
      <w:r w:rsidR="00AF1F6E">
        <w:t>-</w:t>
      </w:r>
      <w:r w:rsidRPr="006B0A2E">
        <w:t>pocket amounts.</w:t>
      </w:r>
      <w:r>
        <w:t xml:space="preserve"> There is no change in the overall volume of services delivered. Total benefits paid in 2013 under this scenario are estimated at $10.013m</w:t>
      </w:r>
      <w:r w:rsidR="00AF1F6E">
        <w:t>,</w:t>
      </w:r>
      <w:r>
        <w:t xml:space="preserve"> which compares with the estimate for the current scenario of $8.173m, an increase of $1.840m.</w:t>
      </w:r>
    </w:p>
    <w:p w:rsidR="00B81D6E" w:rsidRDefault="00B81D6E" w:rsidP="00B81D6E">
      <w:pPr>
        <w:pStyle w:val="Caption"/>
      </w:pPr>
      <w:bookmarkStart w:id="176" w:name="_Ref224045126"/>
      <w:bookmarkStart w:id="177" w:name="_Toc351131439"/>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w:t>
      </w:r>
      <w:r w:rsidR="00690E47">
        <w:rPr>
          <w:noProof/>
        </w:rPr>
        <w:fldChar w:fldCharType="end"/>
      </w:r>
      <w:bookmarkEnd w:id="176"/>
      <w:r w:rsidR="00D22B1E">
        <w:rPr>
          <w:noProof/>
        </w:rPr>
        <w:t>:</w:t>
      </w:r>
      <w:r>
        <w:tab/>
        <w:t>Strict Physician Rates</w:t>
      </w:r>
      <w:r w:rsidRPr="009F6D70">
        <w:t xml:space="preserve"> </w:t>
      </w:r>
      <w:r>
        <w:t>– Average $/service for Assessment</w:t>
      </w:r>
      <w:bookmarkEnd w:id="177"/>
    </w:p>
    <w:p w:rsidR="00767E40" w:rsidRDefault="00767E40" w:rsidP="00767E40">
      <w:pPr>
        <w:pStyle w:val="AspexBodyStandard"/>
      </w:pPr>
      <w:r>
        <w:rPr>
          <w:noProof/>
          <w:lang w:eastAsia="en-AU"/>
        </w:rPr>
        <w:drawing>
          <wp:inline distT="0" distB="0" distL="0" distR="0" wp14:anchorId="11D973E5" wp14:editId="5E3FD242">
            <wp:extent cx="5508000" cy="2157535"/>
            <wp:effectExtent l="0" t="0" r="0" b="0"/>
            <wp:docPr id="6" name="Chart 6" title="Figure 7 1: Strict Physician Rates – Average $/service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81D6E" w:rsidRDefault="00B81D6E" w:rsidP="00B81D6E">
      <w:pPr>
        <w:pStyle w:val="Caption"/>
      </w:pPr>
      <w:bookmarkStart w:id="178" w:name="_Ref224045139"/>
      <w:bookmarkStart w:id="179" w:name="_Toc351131440"/>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2</w:t>
      </w:r>
      <w:r w:rsidR="00690E47">
        <w:rPr>
          <w:noProof/>
        </w:rPr>
        <w:fldChar w:fldCharType="end"/>
      </w:r>
      <w:bookmarkEnd w:id="178"/>
      <w:r w:rsidR="00D22B1E">
        <w:rPr>
          <w:noProof/>
        </w:rPr>
        <w:t>:</w:t>
      </w:r>
      <w:r>
        <w:tab/>
        <w:t>Strict Physician Rates</w:t>
      </w:r>
      <w:r w:rsidRPr="009F6D70">
        <w:t xml:space="preserve"> </w:t>
      </w:r>
      <w:r>
        <w:t>– Average $/service for Treatment</w:t>
      </w:r>
      <w:bookmarkEnd w:id="179"/>
    </w:p>
    <w:p w:rsidR="00767E40" w:rsidRDefault="00767E40" w:rsidP="00767E40">
      <w:pPr>
        <w:pStyle w:val="AspexBodyStandard"/>
      </w:pPr>
      <w:r>
        <w:rPr>
          <w:noProof/>
          <w:lang w:eastAsia="en-AU"/>
        </w:rPr>
        <w:drawing>
          <wp:inline distT="0" distB="0" distL="0" distR="0" wp14:anchorId="51722569" wp14:editId="23121B84">
            <wp:extent cx="5508000" cy="2157535"/>
            <wp:effectExtent l="0" t="0" r="0" b="0"/>
            <wp:docPr id="7" name="Chart 7" title="Figure 7 2: Strict Physician Rates – Average $/service fo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66A30" w:rsidRDefault="00566A30" w:rsidP="00566A30">
      <w:pPr>
        <w:pStyle w:val="Heading4"/>
      </w:pPr>
      <w:r>
        <w:t>Physician Rates –Modified</w:t>
      </w:r>
    </w:p>
    <w:p w:rsidR="00566A30" w:rsidRPr="000F5D3D" w:rsidRDefault="003E4A9F" w:rsidP="00566A30">
      <w:pPr>
        <w:spacing w:line="240" w:lineRule="auto"/>
        <w:jc w:val="both"/>
      </w:pPr>
      <w:r w:rsidRPr="006B0A2E">
        <w:t>In this scenario</w:t>
      </w:r>
      <w:r w:rsidR="004111F8">
        <w:t>,</w:t>
      </w:r>
      <w:r>
        <w:t xml:space="preserve"> the original forecasts for assessment and treatment services are maintained. A</w:t>
      </w:r>
      <w:r w:rsidRPr="006B0A2E">
        <w:t xml:space="preserve">ll assessment and treatment consultations attract </w:t>
      </w:r>
      <w:r>
        <w:t xml:space="preserve">the same benefits as shown in the previous scenario. </w:t>
      </w:r>
      <w:r w:rsidR="003B7CD2" w:rsidRPr="006B0A2E">
        <w:t xml:space="preserve">This compares with the current scenario </w:t>
      </w:r>
      <w:r w:rsidR="003B7CD2">
        <w:t xml:space="preserve">weighted </w:t>
      </w:r>
      <w:r w:rsidR="003B7CD2" w:rsidRPr="006B0A2E">
        <w:t xml:space="preserve">average </w:t>
      </w:r>
      <w:r w:rsidR="003B7CD2">
        <w:t>benefits</w:t>
      </w:r>
      <w:r w:rsidR="003B7CD2" w:rsidRPr="006B0A2E">
        <w:t xml:space="preserve"> of $</w:t>
      </w:r>
      <w:r w:rsidR="003B7CD2">
        <w:t xml:space="preserve">102.02 and $50.77 respectively. </w:t>
      </w:r>
      <w:r w:rsidR="009C6139">
        <w:fldChar w:fldCharType="begin"/>
      </w:r>
      <w:r w:rsidR="00566A30">
        <w:instrText xml:space="preserve"> REF _Ref349746613 \h </w:instrText>
      </w:r>
      <w:r w:rsidR="009C6139">
        <w:fldChar w:fldCharType="separate"/>
      </w:r>
      <w:r w:rsidR="00690E47">
        <w:t xml:space="preserve">Figure </w:t>
      </w:r>
      <w:r w:rsidR="00690E47">
        <w:rPr>
          <w:noProof/>
        </w:rPr>
        <w:t>7</w:t>
      </w:r>
      <w:r w:rsidR="00690E47" w:rsidRPr="00D72A26">
        <w:noBreakHyphen/>
      </w:r>
      <w:r w:rsidR="00690E47">
        <w:rPr>
          <w:noProof/>
        </w:rPr>
        <w:t>3</w:t>
      </w:r>
      <w:r w:rsidR="009C6139">
        <w:fldChar w:fldCharType="end"/>
      </w:r>
      <w:r w:rsidR="00B81D6E">
        <w:t xml:space="preserve"> and </w:t>
      </w:r>
      <w:r w:rsidR="009C6139">
        <w:fldChar w:fldCharType="begin"/>
      </w:r>
      <w:r w:rsidR="00B81D6E">
        <w:instrText xml:space="preserve"> REF _Ref224044086 \h </w:instrText>
      </w:r>
      <w:r w:rsidR="009C6139">
        <w:fldChar w:fldCharType="separate"/>
      </w:r>
      <w:r w:rsidR="00690E47">
        <w:t xml:space="preserve">Figure </w:t>
      </w:r>
      <w:r w:rsidR="00690E47">
        <w:rPr>
          <w:noProof/>
        </w:rPr>
        <w:t>7</w:t>
      </w:r>
      <w:r w:rsidR="00690E47" w:rsidRPr="00D72A26">
        <w:noBreakHyphen/>
      </w:r>
      <w:r w:rsidR="00690E47">
        <w:rPr>
          <w:noProof/>
        </w:rPr>
        <w:t>4</w:t>
      </w:r>
      <w:r w:rsidR="009C6139">
        <w:fldChar w:fldCharType="end"/>
      </w:r>
      <w:r w:rsidR="00B81D6E">
        <w:t xml:space="preserve"> </w:t>
      </w:r>
      <w:r w:rsidR="003B7CD2" w:rsidRPr="006B0A2E">
        <w:t xml:space="preserve">shows a comparison of this scenario with the current </w:t>
      </w:r>
      <w:r w:rsidR="003B7CD2">
        <w:t xml:space="preserve">weighted average </w:t>
      </w:r>
      <w:r w:rsidR="003B7CD2" w:rsidRPr="006B0A2E">
        <w:t xml:space="preserve">charges, benefits and </w:t>
      </w:r>
      <w:r w:rsidR="003B7CD2">
        <w:t>out-of-pocket</w:t>
      </w:r>
      <w:r w:rsidR="003B7CD2" w:rsidRPr="006B0A2E">
        <w:t xml:space="preserve"> amounts.</w:t>
      </w:r>
    </w:p>
    <w:p w:rsidR="00566A30" w:rsidRDefault="00566A30" w:rsidP="00566A30">
      <w:pPr>
        <w:pStyle w:val="Caption"/>
      </w:pPr>
      <w:bookmarkStart w:id="180" w:name="_Ref349746613"/>
      <w:bookmarkStart w:id="181" w:name="_Toc351131441"/>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3</w:t>
      </w:r>
      <w:r w:rsidR="00690E47">
        <w:rPr>
          <w:noProof/>
        </w:rPr>
        <w:fldChar w:fldCharType="end"/>
      </w:r>
      <w:bookmarkEnd w:id="180"/>
      <w:r w:rsidR="00D22B1E">
        <w:rPr>
          <w:noProof/>
        </w:rPr>
        <w:t>:</w:t>
      </w:r>
      <w:r>
        <w:tab/>
      </w:r>
      <w:r w:rsidR="004F5376">
        <w:t>Physician</w:t>
      </w:r>
      <w:r>
        <w:t xml:space="preserve"> Rates Modified</w:t>
      </w:r>
      <w:r w:rsidRPr="009F6D70">
        <w:t xml:space="preserve"> </w:t>
      </w:r>
      <w:r>
        <w:t>– Average $/service</w:t>
      </w:r>
      <w:r w:rsidR="00B81D6E">
        <w:t xml:space="preserve"> for Assessment</w:t>
      </w:r>
      <w:bookmarkEnd w:id="181"/>
    </w:p>
    <w:p w:rsidR="006F0733" w:rsidRDefault="00767E40" w:rsidP="00566A30">
      <w:pPr>
        <w:spacing w:line="240" w:lineRule="auto"/>
        <w:jc w:val="both"/>
      </w:pPr>
      <w:r>
        <w:rPr>
          <w:noProof/>
          <w:lang w:eastAsia="en-AU"/>
        </w:rPr>
        <w:drawing>
          <wp:inline distT="0" distB="0" distL="0" distR="0" wp14:anchorId="08B65FCA" wp14:editId="57856AC6">
            <wp:extent cx="5486400" cy="2160000"/>
            <wp:effectExtent l="0" t="0" r="0" b="0"/>
            <wp:docPr id="28" name="Chart 28" title="Figure 7 3: Physician Rates Modified – Average $/service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F0733" w:rsidRDefault="006F0733" w:rsidP="006F0733">
      <w:pPr>
        <w:pStyle w:val="AspexBodyStandard"/>
      </w:pPr>
      <w:r>
        <w:br w:type="page"/>
      </w:r>
    </w:p>
    <w:p w:rsidR="00B81D6E" w:rsidRDefault="00B81D6E" w:rsidP="00B81D6E">
      <w:pPr>
        <w:pStyle w:val="Caption"/>
      </w:pPr>
      <w:bookmarkStart w:id="182" w:name="_Ref224044086"/>
      <w:bookmarkStart w:id="183" w:name="_Toc351131442"/>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4</w:t>
      </w:r>
      <w:r w:rsidR="00690E47">
        <w:rPr>
          <w:noProof/>
        </w:rPr>
        <w:fldChar w:fldCharType="end"/>
      </w:r>
      <w:bookmarkEnd w:id="182"/>
      <w:r w:rsidR="00D22B1E">
        <w:rPr>
          <w:noProof/>
        </w:rPr>
        <w:t>:</w:t>
      </w:r>
      <w:r>
        <w:tab/>
        <w:t>Physician Rates Modified</w:t>
      </w:r>
      <w:r w:rsidRPr="009F6D70">
        <w:t xml:space="preserve"> </w:t>
      </w:r>
      <w:r>
        <w:t>– Average $/service for Treatment</w:t>
      </w:r>
      <w:bookmarkEnd w:id="183"/>
    </w:p>
    <w:p w:rsidR="00767E40" w:rsidRDefault="00767E40" w:rsidP="00566A30">
      <w:pPr>
        <w:spacing w:line="240" w:lineRule="auto"/>
        <w:jc w:val="both"/>
      </w:pPr>
      <w:r>
        <w:rPr>
          <w:noProof/>
          <w:lang w:eastAsia="en-AU"/>
        </w:rPr>
        <w:drawing>
          <wp:inline distT="0" distB="0" distL="0" distR="0" wp14:anchorId="345E1615" wp14:editId="1881E98A">
            <wp:extent cx="5486400" cy="2160000"/>
            <wp:effectExtent l="0" t="0" r="0" b="0"/>
            <wp:docPr id="29" name="Chart 29" title="Figure 7 4: Physician Rates Modified – Average $/service fo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66A30" w:rsidRPr="00BE6864" w:rsidRDefault="00566A30" w:rsidP="00566A30">
      <w:pPr>
        <w:spacing w:line="240" w:lineRule="auto"/>
        <w:jc w:val="both"/>
      </w:pPr>
      <w:r w:rsidRPr="00BE6864">
        <w:t>There is no change in the volume of services delivered under this scenario.</w:t>
      </w:r>
    </w:p>
    <w:p w:rsidR="00566A30" w:rsidRPr="00BE6864" w:rsidRDefault="00566A30" w:rsidP="00566A30">
      <w:pPr>
        <w:spacing w:line="240" w:lineRule="auto"/>
        <w:jc w:val="both"/>
      </w:pPr>
      <w:r w:rsidRPr="00BE6864">
        <w:t xml:space="preserve">In this scenario, assessment benefits increase by 34% </w:t>
      </w:r>
      <w:r>
        <w:t xml:space="preserve">and </w:t>
      </w:r>
      <w:r w:rsidRPr="00BE6864">
        <w:t xml:space="preserve">treatment </w:t>
      </w:r>
      <w:r w:rsidR="003B7CD2">
        <w:t xml:space="preserve">benefits </w:t>
      </w:r>
      <w:r w:rsidRPr="00BE6864">
        <w:t xml:space="preserve">rise by </w:t>
      </w:r>
      <w:r>
        <w:t>25</w:t>
      </w:r>
      <w:r w:rsidRPr="00BE6864">
        <w:t>%. The total benefits paid under this scenario in 2013 are $</w:t>
      </w:r>
      <w:r>
        <w:t>2.</w:t>
      </w:r>
      <w:r w:rsidR="003E4A9F">
        <w:t>190</w:t>
      </w:r>
      <w:r w:rsidRPr="00BE6864">
        <w:t>m higher than the current scenario.</w:t>
      </w:r>
    </w:p>
    <w:p w:rsidR="00566A30" w:rsidRDefault="00566A30" w:rsidP="00566A30">
      <w:pPr>
        <w:pStyle w:val="Heading3"/>
      </w:pPr>
      <w:r>
        <w:t>Time-Tier Rates</w:t>
      </w:r>
    </w:p>
    <w:p w:rsidR="00566A30" w:rsidRDefault="003B7CD2" w:rsidP="00566A30">
      <w:pPr>
        <w:pStyle w:val="AspexBodyStandard"/>
      </w:pPr>
      <w:r>
        <w:t xml:space="preserve">Benefits for assessment services in this scenario are costed at $137.12 per service (the weighted average physician benefit) compared with the current weighted average benefit of $102.02, an increase of 34%. Treatment services have a time-tiered structure, which results in an average benefit of $66.62 per service compared with the current average of $50.77, an increase of 31%, which is slightly higher than the weighted average physician rates. Charges, benefits and out-of-pocket fees per service are shown in </w:t>
      </w:r>
      <w:r w:rsidR="009C6139">
        <w:fldChar w:fldCharType="begin"/>
      </w:r>
      <w:r w:rsidR="00566A30">
        <w:instrText xml:space="preserve"> REF _Ref349747233 \h </w:instrText>
      </w:r>
      <w:r w:rsidR="009C6139">
        <w:fldChar w:fldCharType="separate"/>
      </w:r>
      <w:r w:rsidR="00690E47">
        <w:t xml:space="preserve">Figure </w:t>
      </w:r>
      <w:r w:rsidR="00690E47">
        <w:rPr>
          <w:noProof/>
        </w:rPr>
        <w:t>7</w:t>
      </w:r>
      <w:r w:rsidR="00690E47" w:rsidRPr="00D72A26">
        <w:noBreakHyphen/>
      </w:r>
      <w:r w:rsidR="00690E47">
        <w:rPr>
          <w:noProof/>
        </w:rPr>
        <w:t>5</w:t>
      </w:r>
      <w:r w:rsidR="009C6139">
        <w:fldChar w:fldCharType="end"/>
      </w:r>
      <w:r w:rsidR="00B81D6E">
        <w:t xml:space="preserve"> and </w:t>
      </w:r>
      <w:r w:rsidR="009C6139">
        <w:fldChar w:fldCharType="begin"/>
      </w:r>
      <w:r w:rsidR="00B81D6E">
        <w:instrText xml:space="preserve"> REF _Ref224044112 \h </w:instrText>
      </w:r>
      <w:r w:rsidR="009C6139">
        <w:fldChar w:fldCharType="separate"/>
      </w:r>
      <w:r w:rsidR="00690E47">
        <w:t xml:space="preserve">Figure </w:t>
      </w:r>
      <w:r w:rsidR="00690E47">
        <w:rPr>
          <w:noProof/>
        </w:rPr>
        <w:t>7</w:t>
      </w:r>
      <w:r w:rsidR="00690E47" w:rsidRPr="00D72A26">
        <w:noBreakHyphen/>
      </w:r>
      <w:r w:rsidR="00690E47">
        <w:rPr>
          <w:noProof/>
        </w:rPr>
        <w:t>6</w:t>
      </w:r>
      <w:r w:rsidR="009C6139">
        <w:fldChar w:fldCharType="end"/>
      </w:r>
      <w:r w:rsidR="00566A30">
        <w:t>.</w:t>
      </w:r>
    </w:p>
    <w:p w:rsidR="00566A30" w:rsidRDefault="00566A30" w:rsidP="00566A30">
      <w:pPr>
        <w:pStyle w:val="Caption"/>
      </w:pPr>
      <w:bookmarkStart w:id="184" w:name="_Ref349747233"/>
      <w:bookmarkStart w:id="185" w:name="_Toc351131443"/>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5</w:t>
      </w:r>
      <w:r w:rsidR="00690E47">
        <w:rPr>
          <w:noProof/>
        </w:rPr>
        <w:fldChar w:fldCharType="end"/>
      </w:r>
      <w:bookmarkEnd w:id="184"/>
      <w:r w:rsidR="00D22B1E">
        <w:rPr>
          <w:noProof/>
        </w:rPr>
        <w:t>:</w:t>
      </w:r>
      <w:r w:rsidR="003B7CD2">
        <w:tab/>
        <w:t>Time-</w:t>
      </w:r>
      <w:r>
        <w:t>Tier Rates</w:t>
      </w:r>
      <w:r w:rsidRPr="009F6D70">
        <w:t xml:space="preserve"> </w:t>
      </w:r>
      <w:r>
        <w:t>– Average $/service</w:t>
      </w:r>
      <w:r w:rsidR="00EA4F59">
        <w:t xml:space="preserve"> for Assessment</w:t>
      </w:r>
      <w:bookmarkEnd w:id="185"/>
    </w:p>
    <w:p w:rsidR="00767E40" w:rsidRDefault="00767E40" w:rsidP="00566A30">
      <w:pPr>
        <w:pStyle w:val="AspexBodyStandard"/>
      </w:pPr>
      <w:r>
        <w:rPr>
          <w:noProof/>
          <w:lang w:eastAsia="en-AU"/>
        </w:rPr>
        <w:drawing>
          <wp:inline distT="0" distB="0" distL="0" distR="0" wp14:anchorId="4AE918AA" wp14:editId="6B64212D">
            <wp:extent cx="5486400" cy="2160000"/>
            <wp:effectExtent l="0" t="0" r="0" b="0"/>
            <wp:docPr id="30" name="Chart 30" title="Figure 7 5: Time-Tier Rates – Average $/service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664E1" w:rsidRDefault="008664E1" w:rsidP="00566A30">
      <w:pPr>
        <w:pStyle w:val="AspexBodyStandard"/>
      </w:pPr>
    </w:p>
    <w:p w:rsidR="00B81D6E" w:rsidRDefault="00B81D6E" w:rsidP="00B81D6E">
      <w:pPr>
        <w:pStyle w:val="Caption"/>
      </w:pPr>
      <w:bookmarkStart w:id="186" w:name="_Ref224044112"/>
      <w:bookmarkStart w:id="187" w:name="_Toc351131444"/>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6</w:t>
      </w:r>
      <w:r w:rsidR="00690E47">
        <w:rPr>
          <w:noProof/>
        </w:rPr>
        <w:fldChar w:fldCharType="end"/>
      </w:r>
      <w:bookmarkEnd w:id="186"/>
      <w:r w:rsidR="00D22B1E">
        <w:rPr>
          <w:noProof/>
        </w:rPr>
        <w:t>:</w:t>
      </w:r>
      <w:r>
        <w:tab/>
        <w:t>Time-Tier Rates</w:t>
      </w:r>
      <w:r w:rsidRPr="009F6D70">
        <w:t xml:space="preserve"> </w:t>
      </w:r>
      <w:r>
        <w:t>– Average $/service for Treatment</w:t>
      </w:r>
      <w:bookmarkEnd w:id="187"/>
    </w:p>
    <w:p w:rsidR="00767E40" w:rsidRDefault="00767E40" w:rsidP="00566A30">
      <w:pPr>
        <w:pStyle w:val="AspexBodyStandard"/>
      </w:pPr>
      <w:r>
        <w:rPr>
          <w:noProof/>
          <w:lang w:eastAsia="en-AU"/>
        </w:rPr>
        <w:drawing>
          <wp:inline distT="0" distB="0" distL="0" distR="0" wp14:anchorId="7B599901" wp14:editId="374FBDAA">
            <wp:extent cx="5486400" cy="2160000"/>
            <wp:effectExtent l="0" t="0" r="0" b="0"/>
            <wp:docPr id="31" name="Chart 31" title="Figure 7 6: Time-Tier Rates – Average $/service fo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B7CD2" w:rsidRPr="00572BE0" w:rsidRDefault="00566A30" w:rsidP="003B7CD2">
      <w:pPr>
        <w:spacing w:line="240" w:lineRule="auto"/>
        <w:jc w:val="both"/>
      </w:pPr>
      <w:r w:rsidRPr="00572BE0">
        <w:t xml:space="preserve">Once again, there is no change in the expected volume of services under the </w:t>
      </w:r>
      <w:r w:rsidR="003B7CD2">
        <w:t>time-tiered</w:t>
      </w:r>
      <w:r w:rsidRPr="00572BE0">
        <w:t xml:space="preserve"> scenario. Total benefits payable in 2013 are $</w:t>
      </w:r>
      <w:r>
        <w:t>2.6</w:t>
      </w:r>
      <w:r w:rsidR="003E4A9F">
        <w:t>05</w:t>
      </w:r>
      <w:r w:rsidRPr="00572BE0">
        <w:t xml:space="preserve">m higher than the current </w:t>
      </w:r>
      <w:r w:rsidR="003B7CD2" w:rsidRPr="00572BE0">
        <w:t>scenario</w:t>
      </w:r>
      <w:r w:rsidR="003B7CD2">
        <w:t>, and $0.</w:t>
      </w:r>
      <w:r w:rsidR="003403C1">
        <w:t xml:space="preserve">415m </w:t>
      </w:r>
      <w:r w:rsidR="003B7CD2">
        <w:t>higher than the modified physician rate scenario</w:t>
      </w:r>
      <w:r w:rsidR="003B7CD2" w:rsidRPr="00572BE0">
        <w:t>.</w:t>
      </w:r>
    </w:p>
    <w:p w:rsidR="00566A30" w:rsidRPr="00947DFB" w:rsidRDefault="00566A30" w:rsidP="003B7CD2">
      <w:pPr>
        <w:pStyle w:val="Heading3"/>
      </w:pPr>
      <w:r>
        <w:t>Complex Treatment and Management Plans</w:t>
      </w:r>
    </w:p>
    <w:p w:rsidR="003B7CD2" w:rsidRDefault="003B7CD2" w:rsidP="003B7CD2">
      <w:pPr>
        <w:pStyle w:val="AspexBodyStandard"/>
      </w:pPr>
      <w:r>
        <w:t xml:space="preserve">This scenario provides for complex treatment and management plans for </w:t>
      </w:r>
      <w:r w:rsidR="00223D5B">
        <w:t>a</w:t>
      </w:r>
      <w:r w:rsidR="00636AA7">
        <w:t>ddiction medicine</w:t>
      </w:r>
      <w:r>
        <w:t xml:space="preserve"> specialists that sit parallel with the consultation items.  In this scenario, there is an estimated increase in the number of services provided as a result of additional complex treatment and management plan services by 5% of the total consultations.  The basis for the estimated increase is tied to the estimated total assessment consultations relative to total consultations. In 2013, services rise by 4,751 compared to the earlier scenarios.</w:t>
      </w:r>
    </w:p>
    <w:p w:rsidR="00566A30" w:rsidRDefault="003B7CD2" w:rsidP="003B7CD2">
      <w:pPr>
        <w:pStyle w:val="AspexBodyStandard"/>
      </w:pPr>
      <w:r>
        <w:t xml:space="preserve">The weighted average </w:t>
      </w:r>
      <w:r w:rsidR="00566A30">
        <w:t>benefit for assessments in this scenario rises to $1</w:t>
      </w:r>
      <w:r w:rsidR="00132952">
        <w:t>45.05</w:t>
      </w:r>
      <w:r w:rsidR="00566A30">
        <w:t xml:space="preserve">, an increase of </w:t>
      </w:r>
      <w:r w:rsidR="00132952">
        <w:t>42</w:t>
      </w:r>
      <w:r w:rsidR="00566A30">
        <w:t xml:space="preserve">% on current rates. The </w:t>
      </w:r>
      <w:r w:rsidR="00D72113">
        <w:t xml:space="preserve">weighted </w:t>
      </w:r>
      <w:r w:rsidR="00566A30">
        <w:t xml:space="preserve">average benefit for treatments increases by </w:t>
      </w:r>
      <w:r w:rsidR="00132952">
        <w:t>27</w:t>
      </w:r>
      <w:r w:rsidR="00566A30">
        <w:t>% to $6</w:t>
      </w:r>
      <w:r w:rsidR="00132952">
        <w:t>4.58</w:t>
      </w:r>
      <w:r w:rsidR="00566A30">
        <w:t xml:space="preserve">. Unit prices for charges, benefits and out-of-pockets are shown in </w:t>
      </w:r>
      <w:r w:rsidR="009C6139">
        <w:fldChar w:fldCharType="begin"/>
      </w:r>
      <w:r w:rsidR="00566A30">
        <w:instrText xml:space="preserve"> REF _Ref349747822 \h </w:instrText>
      </w:r>
      <w:r w:rsidR="009C6139">
        <w:fldChar w:fldCharType="separate"/>
      </w:r>
      <w:r w:rsidR="00690E47">
        <w:t xml:space="preserve">Figure </w:t>
      </w:r>
      <w:r w:rsidR="00690E47">
        <w:rPr>
          <w:noProof/>
        </w:rPr>
        <w:t>7</w:t>
      </w:r>
      <w:r w:rsidR="00690E47" w:rsidRPr="00D72A26">
        <w:noBreakHyphen/>
      </w:r>
      <w:r w:rsidR="00690E47">
        <w:rPr>
          <w:noProof/>
        </w:rPr>
        <w:t>7</w:t>
      </w:r>
      <w:r w:rsidR="009C6139">
        <w:fldChar w:fldCharType="end"/>
      </w:r>
      <w:r w:rsidR="00B81D6E">
        <w:t xml:space="preserve"> and </w:t>
      </w:r>
      <w:r w:rsidR="009C6139">
        <w:fldChar w:fldCharType="begin"/>
      </w:r>
      <w:r w:rsidR="00B81D6E">
        <w:instrText xml:space="preserve"> REF _Ref224044151 \h </w:instrText>
      </w:r>
      <w:r w:rsidR="009C6139">
        <w:fldChar w:fldCharType="separate"/>
      </w:r>
      <w:r w:rsidR="00690E47">
        <w:t xml:space="preserve">Figure </w:t>
      </w:r>
      <w:r w:rsidR="00690E47">
        <w:rPr>
          <w:noProof/>
        </w:rPr>
        <w:t>7</w:t>
      </w:r>
      <w:r w:rsidR="00690E47" w:rsidRPr="00D72A26">
        <w:noBreakHyphen/>
      </w:r>
      <w:r w:rsidR="00690E47">
        <w:rPr>
          <w:noProof/>
        </w:rPr>
        <w:t>8</w:t>
      </w:r>
      <w:r w:rsidR="009C6139">
        <w:fldChar w:fldCharType="end"/>
      </w:r>
      <w:r w:rsidR="00566A30">
        <w:t>.</w:t>
      </w:r>
    </w:p>
    <w:p w:rsidR="00566A30" w:rsidRDefault="00566A30" w:rsidP="00566A30">
      <w:pPr>
        <w:pStyle w:val="Caption"/>
      </w:pPr>
      <w:bookmarkStart w:id="188" w:name="_Ref349747822"/>
      <w:bookmarkStart w:id="189" w:name="_Toc351131445"/>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7</w:t>
      </w:r>
      <w:r w:rsidR="00690E47">
        <w:rPr>
          <w:noProof/>
        </w:rPr>
        <w:fldChar w:fldCharType="end"/>
      </w:r>
      <w:bookmarkEnd w:id="188"/>
      <w:r w:rsidR="00D22B1E">
        <w:rPr>
          <w:noProof/>
        </w:rPr>
        <w:t>:</w:t>
      </w:r>
      <w:r>
        <w:tab/>
        <w:t>Complex Treatment– Average $/service</w:t>
      </w:r>
      <w:r w:rsidR="00EA4F59">
        <w:t xml:space="preserve"> for Assessment</w:t>
      </w:r>
      <w:bookmarkEnd w:id="189"/>
    </w:p>
    <w:p w:rsidR="00BA3078" w:rsidRPr="00BA3078" w:rsidRDefault="00BA3078" w:rsidP="00402F18">
      <w:pPr>
        <w:pStyle w:val="AspexBodyStandard"/>
        <w:jc w:val="left"/>
      </w:pPr>
      <w:r w:rsidRPr="002109BD">
        <w:rPr>
          <w:noProof/>
          <w:lang w:eastAsia="en-AU"/>
        </w:rPr>
        <w:drawing>
          <wp:inline distT="0" distB="0" distL="0" distR="0" wp14:anchorId="092BF7CE" wp14:editId="76CE5387">
            <wp:extent cx="5400000" cy="2160000"/>
            <wp:effectExtent l="0" t="0" r="0" b="0"/>
            <wp:docPr id="10" name="Chart 10" title="Figure 7 7: Complex Treatment– Average $/service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A4F59" w:rsidRDefault="00EA4F59" w:rsidP="00EA4F59">
      <w:pPr>
        <w:pStyle w:val="Caption"/>
      </w:pPr>
      <w:bookmarkStart w:id="190" w:name="_Ref224044151"/>
      <w:bookmarkStart w:id="191" w:name="_Toc351131446"/>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8</w:t>
      </w:r>
      <w:r w:rsidR="00690E47">
        <w:rPr>
          <w:noProof/>
        </w:rPr>
        <w:fldChar w:fldCharType="end"/>
      </w:r>
      <w:bookmarkEnd w:id="190"/>
      <w:r>
        <w:rPr>
          <w:noProof/>
        </w:rPr>
        <w:t>:</w:t>
      </w:r>
      <w:r>
        <w:tab/>
        <w:t>Complex Treatment– Average $/service for Treatment</w:t>
      </w:r>
      <w:bookmarkEnd w:id="191"/>
    </w:p>
    <w:p w:rsidR="00767E40" w:rsidRPr="00767E40" w:rsidRDefault="00BA3078" w:rsidP="00402F18">
      <w:pPr>
        <w:pStyle w:val="AspexBodyStandard"/>
        <w:jc w:val="left"/>
      </w:pPr>
      <w:r>
        <w:rPr>
          <w:noProof/>
          <w:lang w:eastAsia="en-AU"/>
        </w:rPr>
        <w:drawing>
          <wp:inline distT="0" distB="0" distL="0" distR="0" wp14:anchorId="64675D00" wp14:editId="6C67A5AF">
            <wp:extent cx="5400000" cy="2160000"/>
            <wp:effectExtent l="0" t="0" r="0" b="0"/>
            <wp:docPr id="46" name="Chart 46" title="Figure 7 8: Complex Treatment– Average $/service fo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66A30" w:rsidRPr="000B3EBA" w:rsidRDefault="00566A30" w:rsidP="00566A30">
      <w:pPr>
        <w:spacing w:line="240" w:lineRule="auto"/>
        <w:jc w:val="both"/>
      </w:pPr>
      <w:r w:rsidRPr="000B3EBA">
        <w:t xml:space="preserve">The impact of additional volume and higher </w:t>
      </w:r>
      <w:r w:rsidR="003B7CD2">
        <w:t xml:space="preserve">weighted </w:t>
      </w:r>
      <w:r w:rsidRPr="000B3EBA">
        <w:t>average rates under this scenario increase total benefits by ~$</w:t>
      </w:r>
      <w:r w:rsidR="003E4A9F">
        <w:t>0.710</w:t>
      </w:r>
      <w:r w:rsidRPr="000B3EBA">
        <w:t xml:space="preserve">m per annum compared with the </w:t>
      </w:r>
      <w:r w:rsidR="00CD7185">
        <w:t>physician rates</w:t>
      </w:r>
      <w:r w:rsidRPr="000B3EBA">
        <w:t xml:space="preserve"> </w:t>
      </w:r>
      <w:r w:rsidR="00CD7185">
        <w:t xml:space="preserve">(modified) </w:t>
      </w:r>
      <w:r w:rsidRPr="000B3EBA">
        <w:t>scenario and by $</w:t>
      </w:r>
      <w:r w:rsidR="00CD7185">
        <w:t>2.901</w:t>
      </w:r>
      <w:r w:rsidRPr="000B3EBA">
        <w:t>m compared to the current scenario.</w:t>
      </w:r>
    </w:p>
    <w:p w:rsidR="00566A30" w:rsidRDefault="00566A30" w:rsidP="00566A30">
      <w:pPr>
        <w:pStyle w:val="Heading3"/>
      </w:pPr>
      <w:r>
        <w:t>Case Conferencing</w:t>
      </w:r>
    </w:p>
    <w:p w:rsidR="00566A30" w:rsidRDefault="003B7CD2" w:rsidP="00566A30">
      <w:pPr>
        <w:pStyle w:val="AspexBodyStandard"/>
      </w:pPr>
      <w:r>
        <w:t>In this scenario, items for case conferencing are added</w:t>
      </w:r>
      <w:r w:rsidR="00B81D6E">
        <w:t xml:space="preserve"> (</w:t>
      </w:r>
      <w:r w:rsidR="009C6139">
        <w:fldChar w:fldCharType="begin"/>
      </w:r>
      <w:r w:rsidR="00B81D6E">
        <w:instrText xml:space="preserve"> REF _Ref224044188 \h </w:instrText>
      </w:r>
      <w:r w:rsidR="009C6139">
        <w:fldChar w:fldCharType="separate"/>
      </w:r>
      <w:r w:rsidR="00690E47">
        <w:t xml:space="preserve">Figure </w:t>
      </w:r>
      <w:r w:rsidR="00690E47">
        <w:rPr>
          <w:noProof/>
        </w:rPr>
        <w:t>7</w:t>
      </w:r>
      <w:r w:rsidR="00690E47" w:rsidRPr="00D72A26">
        <w:noBreakHyphen/>
      </w:r>
      <w:r w:rsidR="00690E47">
        <w:rPr>
          <w:noProof/>
        </w:rPr>
        <w:t>9</w:t>
      </w:r>
      <w:r w:rsidR="009C6139">
        <w:fldChar w:fldCharType="end"/>
      </w:r>
      <w:r w:rsidR="00B81D6E">
        <w:t xml:space="preserve">, </w:t>
      </w:r>
      <w:r w:rsidR="009C6139">
        <w:fldChar w:fldCharType="begin"/>
      </w:r>
      <w:r w:rsidR="00B81D6E">
        <w:instrText xml:space="preserve"> REF _Ref224044200 \h </w:instrText>
      </w:r>
      <w:r w:rsidR="009C6139">
        <w:fldChar w:fldCharType="separate"/>
      </w:r>
      <w:r w:rsidR="00690E47">
        <w:t xml:space="preserve">Figure </w:t>
      </w:r>
      <w:r w:rsidR="00690E47">
        <w:rPr>
          <w:noProof/>
        </w:rPr>
        <w:t>7</w:t>
      </w:r>
      <w:r w:rsidR="00690E47" w:rsidRPr="00D72A26">
        <w:noBreakHyphen/>
      </w:r>
      <w:r w:rsidR="00690E47">
        <w:rPr>
          <w:noProof/>
        </w:rPr>
        <w:t>10</w:t>
      </w:r>
      <w:r w:rsidR="009C6139">
        <w:fldChar w:fldCharType="end"/>
      </w:r>
      <w:r w:rsidR="00B81D6E">
        <w:t>)</w:t>
      </w:r>
      <w:r>
        <w:t xml:space="preserve">.  It is estimated that the volumes increase by a further 13,325 services in 2013 due to additional services for case conference co-ordination and participation. </w:t>
      </w:r>
      <w:r w:rsidR="00566A30">
        <w:t>The total volume increase over the current scenario is now 17,986 services or 12.4%.</w:t>
      </w:r>
    </w:p>
    <w:p w:rsidR="00566A30" w:rsidRDefault="00566A30" w:rsidP="00566A30">
      <w:pPr>
        <w:pStyle w:val="Caption"/>
      </w:pPr>
      <w:bookmarkStart w:id="192" w:name="_Ref224044188"/>
      <w:bookmarkStart w:id="193" w:name="_Toc351131447"/>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9</w:t>
      </w:r>
      <w:r w:rsidR="00690E47">
        <w:rPr>
          <w:noProof/>
        </w:rPr>
        <w:fldChar w:fldCharType="end"/>
      </w:r>
      <w:bookmarkEnd w:id="192"/>
      <w:r w:rsidR="00D22B1E">
        <w:rPr>
          <w:noProof/>
        </w:rPr>
        <w:t>:</w:t>
      </w:r>
      <w:r>
        <w:tab/>
        <w:t>Case Conferencing</w:t>
      </w:r>
      <w:r w:rsidRPr="009F6D70">
        <w:t xml:space="preserve"> </w:t>
      </w:r>
      <w:r>
        <w:t>– Average $/service</w:t>
      </w:r>
      <w:r w:rsidR="00EA4F59">
        <w:t xml:space="preserve"> for Assessment</w:t>
      </w:r>
      <w:bookmarkEnd w:id="193"/>
    </w:p>
    <w:p w:rsidR="006F0733" w:rsidRDefault="00BA3078" w:rsidP="00402F18">
      <w:pPr>
        <w:spacing w:line="240" w:lineRule="auto"/>
      </w:pPr>
      <w:r>
        <w:rPr>
          <w:noProof/>
          <w:lang w:eastAsia="en-AU"/>
        </w:rPr>
        <w:drawing>
          <wp:inline distT="0" distB="0" distL="0" distR="0" wp14:anchorId="5F4C1EDD" wp14:editId="0648DA88">
            <wp:extent cx="5400000" cy="2489200"/>
            <wp:effectExtent l="0" t="0" r="0" b="6350"/>
            <wp:docPr id="47" name="Chart 47" title="Figure 7 9: Case Conferencing – Average $/service for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F0733" w:rsidRDefault="006F0733" w:rsidP="006F0733">
      <w:pPr>
        <w:pStyle w:val="AspexBodyStandard"/>
      </w:pPr>
      <w:r>
        <w:br w:type="page"/>
      </w:r>
    </w:p>
    <w:p w:rsidR="00EA4F59" w:rsidRDefault="00EA4F59" w:rsidP="00EA4F59">
      <w:pPr>
        <w:pStyle w:val="Caption"/>
      </w:pPr>
      <w:bookmarkStart w:id="194" w:name="_Ref224044200"/>
      <w:bookmarkStart w:id="195" w:name="_Toc351131448"/>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10</w:t>
      </w:r>
      <w:r w:rsidR="00690E47">
        <w:rPr>
          <w:noProof/>
        </w:rPr>
        <w:fldChar w:fldCharType="end"/>
      </w:r>
      <w:bookmarkEnd w:id="194"/>
      <w:r w:rsidR="00D22B1E">
        <w:rPr>
          <w:noProof/>
        </w:rPr>
        <w:t>:</w:t>
      </w:r>
      <w:r>
        <w:tab/>
        <w:t>Case Conferencing</w:t>
      </w:r>
      <w:r w:rsidRPr="009F6D70">
        <w:t xml:space="preserve"> </w:t>
      </w:r>
      <w:r>
        <w:t>– Average $/service for Treatment</w:t>
      </w:r>
      <w:bookmarkEnd w:id="195"/>
    </w:p>
    <w:p w:rsidR="00767E40" w:rsidRDefault="00BA3078" w:rsidP="00402F18">
      <w:pPr>
        <w:spacing w:after="0" w:line="240" w:lineRule="auto"/>
      </w:pPr>
      <w:r>
        <w:rPr>
          <w:noProof/>
          <w:lang w:eastAsia="en-AU"/>
        </w:rPr>
        <w:drawing>
          <wp:inline distT="0" distB="0" distL="0" distR="0" wp14:anchorId="33F44981" wp14:editId="3DB4B93F">
            <wp:extent cx="5400000" cy="2317750"/>
            <wp:effectExtent l="0" t="0" r="0" b="6350"/>
            <wp:docPr id="49" name="Chart 49" title="Figure 7 10: Case Conferencing – Average $/service fo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66A30" w:rsidRDefault="00566A30" w:rsidP="00566A30">
      <w:pPr>
        <w:spacing w:line="240" w:lineRule="auto"/>
        <w:jc w:val="both"/>
      </w:pPr>
      <w:r w:rsidRPr="00571D00">
        <w:t xml:space="preserve">There is no change in the </w:t>
      </w:r>
      <w:r w:rsidR="003B7CD2">
        <w:t xml:space="preserve">weighted </w:t>
      </w:r>
      <w:r w:rsidR="003B7CD2" w:rsidRPr="00571D00">
        <w:t xml:space="preserve">average </w:t>
      </w:r>
      <w:r w:rsidR="003B7CD2">
        <w:t>benefits</w:t>
      </w:r>
      <w:r w:rsidR="003B7CD2" w:rsidRPr="00571D00">
        <w:t xml:space="preserve"> for assessments and </w:t>
      </w:r>
      <w:r w:rsidR="006C2860">
        <w:t>no change</w:t>
      </w:r>
      <w:r w:rsidR="003B7CD2" w:rsidRPr="00571D00">
        <w:t xml:space="preserve"> in the </w:t>
      </w:r>
      <w:r w:rsidR="003B7CD2">
        <w:t xml:space="preserve">weighted </w:t>
      </w:r>
      <w:r w:rsidR="003B7CD2" w:rsidRPr="00571D00">
        <w:t xml:space="preserve">average </w:t>
      </w:r>
      <w:r w:rsidR="003B7CD2">
        <w:t>benefit</w:t>
      </w:r>
      <w:r w:rsidR="003B7CD2" w:rsidRPr="00571D00">
        <w:t>s</w:t>
      </w:r>
      <w:r w:rsidRPr="00571D00">
        <w:t xml:space="preserve"> for treatments compared to the previous scenario. Total benefits under this scenario </w:t>
      </w:r>
      <w:r>
        <w:t xml:space="preserve">in 2013 </w:t>
      </w:r>
      <w:r w:rsidRPr="00571D00">
        <w:t>are $</w:t>
      </w:r>
      <w:r w:rsidR="006C2860">
        <w:t>3.779</w:t>
      </w:r>
      <w:r w:rsidRPr="00571D00">
        <w:t>m higher than the current scenario.</w:t>
      </w:r>
    </w:p>
    <w:p w:rsidR="00566A30" w:rsidRPr="005332F4" w:rsidRDefault="00566A30" w:rsidP="00566A30">
      <w:pPr>
        <w:pStyle w:val="Heading3"/>
      </w:pPr>
      <w:r>
        <w:t>Workforce Changes</w:t>
      </w:r>
    </w:p>
    <w:p w:rsidR="00566A30" w:rsidRDefault="00566A30" w:rsidP="00780464">
      <w:pPr>
        <w:pStyle w:val="AspexBodyStandard"/>
        <w:spacing w:before="60" w:after="60"/>
      </w:pPr>
      <w:r>
        <w:t>The financial model has also been used to test the implications of two other factors on MBS activity and financial outcomes:</w:t>
      </w:r>
    </w:p>
    <w:p w:rsidR="00566A30" w:rsidRDefault="00566A30" w:rsidP="00780464">
      <w:pPr>
        <w:pStyle w:val="AspexBullet1"/>
        <w:spacing w:before="60" w:after="60"/>
      </w:pPr>
      <w:r>
        <w:t>The impact of workforce changes (i</w:t>
      </w:r>
      <w:r w:rsidR="00D72113">
        <w:t>.</w:t>
      </w:r>
      <w:r>
        <w:t>e</w:t>
      </w:r>
      <w:r w:rsidR="00D72113">
        <w:t>.</w:t>
      </w:r>
      <w:r>
        <w:t xml:space="preserve"> new trainees commencing less retirees); and</w:t>
      </w:r>
    </w:p>
    <w:p w:rsidR="00566A30" w:rsidRDefault="00566A30" w:rsidP="00566A30">
      <w:pPr>
        <w:pStyle w:val="AspexBullet1"/>
      </w:pPr>
      <w:r>
        <w:t xml:space="preserve">The impact of increased private MBS billing due to the new item structure. </w:t>
      </w:r>
    </w:p>
    <w:p w:rsidR="00566A30" w:rsidRDefault="009C6139" w:rsidP="00566A30">
      <w:pPr>
        <w:pStyle w:val="AspexBodyStandard"/>
      </w:pPr>
      <w:r>
        <w:fldChar w:fldCharType="begin"/>
      </w:r>
      <w:r w:rsidR="00C4652E">
        <w:instrText xml:space="preserve"> REF _Ref350414696 \h </w:instrText>
      </w:r>
      <w:r>
        <w:fldChar w:fldCharType="separate"/>
      </w:r>
      <w:r w:rsidR="00690E47" w:rsidRPr="00C8389B">
        <w:t>Table</w:t>
      </w:r>
      <w:r w:rsidR="00690E47">
        <w:t xml:space="preserve"> </w:t>
      </w:r>
      <w:r w:rsidR="00690E47">
        <w:rPr>
          <w:noProof/>
        </w:rPr>
        <w:t>7</w:t>
      </w:r>
      <w:r w:rsidR="00690E47" w:rsidRPr="00D72A26">
        <w:noBreakHyphen/>
      </w:r>
      <w:r w:rsidR="00690E47">
        <w:rPr>
          <w:noProof/>
        </w:rPr>
        <w:t>1</w:t>
      </w:r>
      <w:r>
        <w:fldChar w:fldCharType="end"/>
      </w:r>
      <w:r w:rsidR="00566A30">
        <w:t xml:space="preserve"> summarises the assumptions that have been applied to estimate the impact of these changes.</w:t>
      </w:r>
    </w:p>
    <w:p w:rsidR="00D66954" w:rsidRDefault="00D66954">
      <w:pPr>
        <w:spacing w:before="0" w:after="0" w:line="240" w:lineRule="auto"/>
      </w:pPr>
      <w:r>
        <w:br w:type="page"/>
      </w:r>
    </w:p>
    <w:p w:rsidR="006B2267" w:rsidRDefault="006B2267" w:rsidP="006B2267">
      <w:pPr>
        <w:pStyle w:val="Caption"/>
      </w:pPr>
      <w:bookmarkStart w:id="196" w:name="_Ref350414696"/>
      <w:bookmarkStart w:id="197" w:name="_Toc351131592"/>
      <w:r w:rsidRPr="00C8389B">
        <w:lastRenderedPageBreak/>
        <w:t>Table</w:t>
      </w:r>
      <w:r w:rsidR="00E04D8D">
        <w:t xml:space="preserv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Table \* ARABIC \s 1 </w:instrText>
      </w:r>
      <w:r w:rsidR="00690E47">
        <w:fldChar w:fldCharType="separate"/>
      </w:r>
      <w:r w:rsidR="00690E47">
        <w:rPr>
          <w:noProof/>
        </w:rPr>
        <w:t>1</w:t>
      </w:r>
      <w:r w:rsidR="00690E47">
        <w:rPr>
          <w:noProof/>
        </w:rPr>
        <w:fldChar w:fldCharType="end"/>
      </w:r>
      <w:bookmarkEnd w:id="196"/>
      <w:r w:rsidR="00D22B1E">
        <w:rPr>
          <w:noProof/>
        </w:rPr>
        <w:t>:</w:t>
      </w:r>
      <w:r>
        <w:tab/>
      </w:r>
      <w:r w:rsidRPr="009F6D70">
        <w:t xml:space="preserve">Estimated </w:t>
      </w:r>
      <w:r>
        <w:t>workforce and billing changes</w:t>
      </w:r>
      <w:r w:rsidRPr="009F6D70">
        <w:t xml:space="preserve"> – </w:t>
      </w:r>
      <w:r w:rsidR="00636AA7">
        <w:t xml:space="preserve">Addiction </w:t>
      </w:r>
      <w:r w:rsidR="00223D5B">
        <w:t>M</w:t>
      </w:r>
      <w:r w:rsidR="00636AA7">
        <w:t>edicine</w:t>
      </w:r>
      <w:bookmarkEnd w:id="197"/>
    </w:p>
    <w:bookmarkStart w:id="198" w:name="_MON_1425364792"/>
    <w:bookmarkEnd w:id="198"/>
    <w:p w:rsidR="008B34A8" w:rsidRDefault="00D8297F" w:rsidP="00780464">
      <w:pPr>
        <w:pStyle w:val="AspexBodyStandard"/>
      </w:pPr>
      <w:r>
        <w:object w:dxaOrig="9247" w:dyaOrig="4510">
          <v:shape id="_x0000_i1039" type="#_x0000_t75" alt="Table 7 1: Estimated workforce and billing changes – Addiction Medicine" style="width:462.75pt;height:226.5pt;mso-position-vertical:absolute" o:ole="">
            <v:imagedata r:id="rId100" o:title=""/>
          </v:shape>
          <o:OLEObject Type="Embed" ProgID="Word.Document.12" ShapeID="_x0000_i1039" DrawAspect="Content" ObjectID="_1457428418" r:id="rId101">
            <o:FieldCodes>\s</o:FieldCodes>
          </o:OLEObject>
        </w:object>
      </w:r>
      <w:r w:rsidR="008B34A8">
        <w:t xml:space="preserve">The workforce is estimated to </w:t>
      </w:r>
      <w:r w:rsidR="008B34A8" w:rsidRPr="00D025D6">
        <w:rPr>
          <w:b/>
          <w:i/>
        </w:rPr>
        <w:t>decline</w:t>
      </w:r>
      <w:r w:rsidR="008B34A8">
        <w:t xml:space="preserve"> from its current number of 142 specialists in 2013 to around 135 by 2015; a reduction of 1.4%. The estimates for retirees have been based on the current age profile of </w:t>
      </w:r>
      <w:r w:rsidR="00223D5B">
        <w:t>a</w:t>
      </w:r>
      <w:r w:rsidR="00636AA7">
        <w:t>ddiction medicine</w:t>
      </w:r>
      <w:r w:rsidR="008B34A8">
        <w:t xml:space="preserve"> specialists and an assumption that retirement will occur at age 65. The estimates for new members have been derived from trainee data </w:t>
      </w:r>
      <w:r w:rsidR="008B34A8" w:rsidRPr="00D5666A">
        <w:t xml:space="preserve">provided by the Chapter for </w:t>
      </w:r>
      <w:r w:rsidR="00780464">
        <w:t>Addiction M</w:t>
      </w:r>
      <w:r w:rsidR="00636AA7">
        <w:t>edicine</w:t>
      </w:r>
      <w:r w:rsidR="003E4A9F" w:rsidRPr="00D5666A">
        <w:t xml:space="preserve"> (as previously outlined in Chapter 4)</w:t>
      </w:r>
      <w:r w:rsidR="008B34A8" w:rsidRPr="00D5666A">
        <w:t>.</w:t>
      </w:r>
    </w:p>
    <w:p w:rsidR="00566A30" w:rsidRDefault="008B34A8" w:rsidP="00566A30">
      <w:pPr>
        <w:pStyle w:val="AspexBodyStandard"/>
      </w:pPr>
      <w:r>
        <w:t xml:space="preserve">In relation to the second issue, the estimated increase in MBS billing activity due to the proposed increase in benefits and the use of new item numbers is </w:t>
      </w:r>
      <w:r w:rsidR="00566A30">
        <w:t>4.9% in 2014 (6,809) and by 9.7% in 2015 (13,098) based on the following assumptions:</w:t>
      </w:r>
    </w:p>
    <w:p w:rsidR="00566A30" w:rsidRDefault="00566A30" w:rsidP="00566A30">
      <w:pPr>
        <w:pStyle w:val="AspexBullet1"/>
      </w:pPr>
      <w:r>
        <w:t>That there are currently 9 full-time specialists in private practice (based on MBS sample data received);</w:t>
      </w:r>
    </w:p>
    <w:p w:rsidR="00566A30" w:rsidRDefault="00566A30" w:rsidP="00566A30">
      <w:pPr>
        <w:pStyle w:val="AspexBullet1"/>
      </w:pPr>
      <w:r>
        <w:t xml:space="preserve">That 33% of the remaining part-time specialists will increase their MBS billing by </w:t>
      </w:r>
      <w:r w:rsidR="008666F7">
        <w:t xml:space="preserve">one </w:t>
      </w:r>
      <w:r>
        <w:t>session per week in 201</w:t>
      </w:r>
      <w:r w:rsidR="00D72113">
        <w:t>4</w:t>
      </w:r>
      <w:r>
        <w:t xml:space="preserve"> and by </w:t>
      </w:r>
      <w:r w:rsidR="008666F7">
        <w:t xml:space="preserve">two </w:t>
      </w:r>
      <w:r>
        <w:t>sessions</w:t>
      </w:r>
      <w:r w:rsidR="00D72113">
        <w:t xml:space="preserve"> (i.e. one further session)</w:t>
      </w:r>
      <w:r>
        <w:t xml:space="preserve"> per week in 2015; and </w:t>
      </w:r>
    </w:p>
    <w:p w:rsidR="00566A30" w:rsidRDefault="00566A30" w:rsidP="00566A30">
      <w:pPr>
        <w:pStyle w:val="AspexBullet1"/>
      </w:pPr>
      <w:r>
        <w:t>An average of 3.5 patients per session over 45 working weeks per annum.</w:t>
      </w:r>
    </w:p>
    <w:p w:rsidR="008B34A8" w:rsidRDefault="008B34A8" w:rsidP="008B34A8">
      <w:pPr>
        <w:pStyle w:val="AspexBodyStandard"/>
      </w:pPr>
      <w:r>
        <w:t>Under this scenario there is no change to the weighted average benefits per service</w:t>
      </w:r>
      <w:r w:rsidR="008666F7">
        <w:t>.</w:t>
      </w:r>
      <w:r>
        <w:t xml:space="preserve"> </w:t>
      </w:r>
      <w:r w:rsidR="008666F7">
        <w:t xml:space="preserve"> H</w:t>
      </w:r>
      <w:r>
        <w:t>owever</w:t>
      </w:r>
      <w:r w:rsidR="008666F7">
        <w:t>,</w:t>
      </w:r>
      <w:r>
        <w:t xml:space="preserve"> there is a change in the volume of services delivered.</w:t>
      </w:r>
    </w:p>
    <w:p w:rsidR="006F0733" w:rsidRDefault="009C6139" w:rsidP="00566A30">
      <w:pPr>
        <w:spacing w:line="240" w:lineRule="auto"/>
        <w:jc w:val="both"/>
      </w:pPr>
      <w:r>
        <w:fldChar w:fldCharType="begin"/>
      </w:r>
      <w:r w:rsidR="00566A30">
        <w:instrText xml:space="preserve"> REF _Ref349748463 \h </w:instrText>
      </w:r>
      <w:r>
        <w:fldChar w:fldCharType="separate"/>
      </w:r>
      <w:r w:rsidR="00690E47">
        <w:t xml:space="preserve">Figure </w:t>
      </w:r>
      <w:r w:rsidR="00690E47">
        <w:rPr>
          <w:noProof/>
        </w:rPr>
        <w:t>7</w:t>
      </w:r>
      <w:r w:rsidR="00690E47" w:rsidRPr="00D72A26">
        <w:noBreakHyphen/>
      </w:r>
      <w:r w:rsidR="00690E47">
        <w:rPr>
          <w:noProof/>
        </w:rPr>
        <w:t>11</w:t>
      </w:r>
      <w:r>
        <w:fldChar w:fldCharType="end"/>
      </w:r>
      <w:r w:rsidR="00566A30">
        <w:t xml:space="preserve"> </w:t>
      </w:r>
      <w:r w:rsidR="00566A30" w:rsidRPr="00EA3772">
        <w:t xml:space="preserve">shows the number of </w:t>
      </w:r>
      <w:r w:rsidR="008B34A8">
        <w:t xml:space="preserve">current </w:t>
      </w:r>
      <w:r w:rsidR="00566A30" w:rsidRPr="00EA3772">
        <w:t>services per provider from the MBS data sample provided by Medicare</w:t>
      </w:r>
      <w:r w:rsidR="008B34A8">
        <w:t xml:space="preserve"> Australia</w:t>
      </w:r>
      <w:r w:rsidR="00566A30" w:rsidRPr="00EA3772">
        <w:t>. There are very few specialists working full-time</w:t>
      </w:r>
      <w:r w:rsidR="008666F7">
        <w:t>,</w:t>
      </w:r>
      <w:r w:rsidR="00566A30" w:rsidRPr="00EA3772">
        <w:t xml:space="preserve"> with only </w:t>
      </w:r>
      <w:r w:rsidR="00566A30">
        <w:t>4</w:t>
      </w:r>
      <w:r w:rsidR="00566A30" w:rsidRPr="00EA3772">
        <w:t xml:space="preserve"> providers</w:t>
      </w:r>
      <w:r w:rsidR="00566A30">
        <w:t xml:space="preserve"> from the sample of 44 providers</w:t>
      </w:r>
      <w:r w:rsidR="00566A30" w:rsidRPr="00EA3772">
        <w:t xml:space="preserve"> with more than 5,000 services per annum.</w:t>
      </w:r>
    </w:p>
    <w:p w:rsidR="006F0733" w:rsidRDefault="006F0733" w:rsidP="006F0733">
      <w:pPr>
        <w:pStyle w:val="AspexBodyStandard"/>
      </w:pPr>
      <w:r>
        <w:br w:type="page"/>
      </w:r>
    </w:p>
    <w:p w:rsidR="00566A30" w:rsidRDefault="00566A30" w:rsidP="00566A30">
      <w:pPr>
        <w:pStyle w:val="Caption"/>
      </w:pPr>
      <w:bookmarkStart w:id="199" w:name="_Ref349748463"/>
      <w:bookmarkStart w:id="200" w:name="_Toc351131449"/>
      <w:bookmarkStart w:id="201" w:name="_Ref349726067"/>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11</w:t>
      </w:r>
      <w:r w:rsidR="00690E47">
        <w:rPr>
          <w:noProof/>
        </w:rPr>
        <w:fldChar w:fldCharType="end"/>
      </w:r>
      <w:bookmarkEnd w:id="199"/>
      <w:r w:rsidR="00D22B1E">
        <w:rPr>
          <w:noProof/>
        </w:rPr>
        <w:t>:</w:t>
      </w:r>
      <w:r>
        <w:tab/>
        <w:t>Number of services by provider in 2012</w:t>
      </w:r>
      <w:bookmarkEnd w:id="200"/>
    </w:p>
    <w:p w:rsidR="00767E40" w:rsidRDefault="005B398E" w:rsidP="00566A30">
      <w:pPr>
        <w:pStyle w:val="AspexBodyStandard"/>
      </w:pPr>
      <w:r>
        <w:rPr>
          <w:noProof/>
          <w:lang w:eastAsia="en-AU"/>
        </w:rPr>
        <w:drawing>
          <wp:inline distT="0" distB="0" distL="0" distR="0" wp14:anchorId="0A17E7B2" wp14:editId="522046A5">
            <wp:extent cx="5707380" cy="2453640"/>
            <wp:effectExtent l="0" t="0" r="7620" b="3810"/>
            <wp:docPr id="41" name="Chart 41" title="Figure 7 11: Number of services by provider in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66A30" w:rsidRDefault="009C6139" w:rsidP="00566A30">
      <w:pPr>
        <w:spacing w:line="240" w:lineRule="auto"/>
        <w:jc w:val="both"/>
      </w:pPr>
      <w:r>
        <w:fldChar w:fldCharType="begin"/>
      </w:r>
      <w:r w:rsidR="00566A30">
        <w:instrText xml:space="preserve"> REF _Ref349748626 \h </w:instrText>
      </w:r>
      <w:r>
        <w:fldChar w:fldCharType="separate"/>
      </w:r>
      <w:r w:rsidR="00690E47">
        <w:t xml:space="preserve">Figure </w:t>
      </w:r>
      <w:r w:rsidR="00690E47">
        <w:rPr>
          <w:noProof/>
        </w:rPr>
        <w:t>7</w:t>
      </w:r>
      <w:r w:rsidR="00690E47" w:rsidRPr="00D72A26">
        <w:noBreakHyphen/>
      </w:r>
      <w:r w:rsidR="00690E47">
        <w:rPr>
          <w:noProof/>
        </w:rPr>
        <w:t>12</w:t>
      </w:r>
      <w:r>
        <w:fldChar w:fldCharType="end"/>
      </w:r>
      <w:r w:rsidR="00566A30">
        <w:t xml:space="preserve"> </w:t>
      </w:r>
      <w:r w:rsidR="00566A30" w:rsidRPr="003806C2">
        <w:t>shows the net impact on volume of services from the previous scenario after taking into account the declining workforce and the expected increase in sessions from the part-time workforce and the shift from the public to private sector.</w:t>
      </w:r>
    </w:p>
    <w:p w:rsidR="00566A30" w:rsidRDefault="00566A30" w:rsidP="00D8297F">
      <w:pPr>
        <w:pStyle w:val="Caption"/>
        <w:spacing w:before="360"/>
      </w:pPr>
      <w:bookmarkStart w:id="202" w:name="_Ref349748626"/>
      <w:bookmarkStart w:id="203" w:name="_Toc351131450"/>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12</w:t>
      </w:r>
      <w:r w:rsidR="00690E47">
        <w:rPr>
          <w:noProof/>
        </w:rPr>
        <w:fldChar w:fldCharType="end"/>
      </w:r>
      <w:bookmarkEnd w:id="201"/>
      <w:bookmarkEnd w:id="202"/>
      <w:r w:rsidR="00D22B1E">
        <w:rPr>
          <w:noProof/>
        </w:rPr>
        <w:t>:</w:t>
      </w:r>
      <w:r>
        <w:tab/>
        <w:t>Occasions of Service</w:t>
      </w:r>
      <w:r w:rsidRPr="009F6D70">
        <w:t xml:space="preserve"> </w:t>
      </w:r>
      <w:r>
        <w:t>– Workforce &amp; billing changes included</w:t>
      </w:r>
      <w:bookmarkEnd w:id="203"/>
    </w:p>
    <w:p w:rsidR="00767E40" w:rsidRDefault="00767E40" w:rsidP="00566A30">
      <w:pPr>
        <w:pStyle w:val="AspexBullet1"/>
        <w:numPr>
          <w:ilvl w:val="0"/>
          <w:numId w:val="0"/>
        </w:numPr>
        <w:ind w:left="284" w:hanging="284"/>
      </w:pPr>
      <w:r>
        <w:rPr>
          <w:noProof/>
          <w:lang w:eastAsia="en-AU"/>
        </w:rPr>
        <w:drawing>
          <wp:inline distT="0" distB="0" distL="0" distR="0" wp14:anchorId="38848D1F" wp14:editId="5026B1F5">
            <wp:extent cx="5486400" cy="2160000"/>
            <wp:effectExtent l="0" t="0" r="0" b="0"/>
            <wp:docPr id="42" name="Chart 42" title="Figure 7 12: Occasions of Service – Workforce &amp; billing changes inclu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66A30" w:rsidRDefault="00566A30" w:rsidP="00566A30">
      <w:pPr>
        <w:pStyle w:val="AspexBullet1"/>
        <w:numPr>
          <w:ilvl w:val="0"/>
          <w:numId w:val="0"/>
        </w:numPr>
        <w:ind w:left="284" w:hanging="284"/>
      </w:pPr>
      <w:r>
        <w:t>There is a net increase of 5,330 services in 2014 (3.4%) and 6,499 services by 2015 (4.3%).</w:t>
      </w:r>
    </w:p>
    <w:p w:rsidR="00566A30" w:rsidRDefault="00566A30" w:rsidP="00566A30">
      <w:pPr>
        <w:pStyle w:val="Heading3"/>
      </w:pPr>
      <w:r>
        <w:t>Financial Projections</w:t>
      </w:r>
    </w:p>
    <w:p w:rsidR="00566A30" w:rsidRDefault="00566A30" w:rsidP="00566A30">
      <w:pPr>
        <w:pStyle w:val="AspexBodyStandard"/>
      </w:pPr>
      <w:r>
        <w:t>All financial projections shown below have now been indexed at the following rates</w:t>
      </w:r>
      <w:r w:rsidR="004F5376">
        <w:t>,</w:t>
      </w:r>
      <w:r>
        <w:t xml:space="preserve"> which are based on the linear trend increases for a group of relevant MBS items:</w:t>
      </w:r>
    </w:p>
    <w:p w:rsidR="00566A30" w:rsidRDefault="00566A30" w:rsidP="00566A30">
      <w:pPr>
        <w:pStyle w:val="AspexBullet1"/>
      </w:pPr>
      <w:r>
        <w:t>2013 by 1.98%</w:t>
      </w:r>
    </w:p>
    <w:p w:rsidR="00566A30" w:rsidRDefault="00566A30" w:rsidP="00566A30">
      <w:pPr>
        <w:pStyle w:val="AspexBullet1"/>
      </w:pPr>
      <w:r>
        <w:t>2014 by a further 1.88%</w:t>
      </w:r>
    </w:p>
    <w:p w:rsidR="00566A30" w:rsidRDefault="00566A30" w:rsidP="00566A30">
      <w:pPr>
        <w:pStyle w:val="AspexBullet1"/>
      </w:pPr>
      <w:r>
        <w:t>2015 by a further 1.85%</w:t>
      </w:r>
    </w:p>
    <w:p w:rsidR="008B34A8" w:rsidRDefault="00F818E5" w:rsidP="008B34A8">
      <w:pPr>
        <w:pStyle w:val="AspexBodyStandard"/>
      </w:pPr>
      <w:r>
        <w:lastRenderedPageBreak/>
        <w:fldChar w:fldCharType="begin"/>
      </w:r>
      <w:r>
        <w:instrText xml:space="preserve"> REF _Ref349726570 \h  \* MERGEFORMAT </w:instrText>
      </w:r>
      <w:r>
        <w:fldChar w:fldCharType="separate"/>
      </w:r>
      <w:r w:rsidR="00690E47">
        <w:t xml:space="preserve">Figure </w:t>
      </w:r>
      <w:r w:rsidR="00690E47">
        <w:rPr>
          <w:noProof/>
        </w:rPr>
        <w:t>7</w:t>
      </w:r>
      <w:r w:rsidR="00690E47" w:rsidRPr="00D72A26">
        <w:rPr>
          <w:noProof/>
        </w:rPr>
        <w:noBreakHyphen/>
      </w:r>
      <w:r w:rsidR="00690E47">
        <w:rPr>
          <w:noProof/>
        </w:rPr>
        <w:t>13</w:t>
      </w:r>
      <w:r>
        <w:fldChar w:fldCharType="end"/>
      </w:r>
      <w:r w:rsidR="00566A30">
        <w:t xml:space="preserve"> shows the estimated total amounts for specialist </w:t>
      </w:r>
      <w:r w:rsidR="00566A30" w:rsidRPr="00CB19C1">
        <w:rPr>
          <w:b/>
          <w:i/>
        </w:rPr>
        <w:t>charges</w:t>
      </w:r>
      <w:r w:rsidR="00566A30">
        <w:t xml:space="preserve"> under the various scenarios. </w:t>
      </w:r>
      <w:r w:rsidR="00D35445">
        <w:t>Scenarios including complex treatment, case conferencing and workforce changes are based upon the additional cost of these item numbers o</w:t>
      </w:r>
      <w:r w:rsidR="004111F8">
        <w:t>n top of the modified physician-</w:t>
      </w:r>
      <w:r w:rsidR="00D35445">
        <w:t xml:space="preserve">equivalent rates (not time tiered rates). </w:t>
      </w:r>
      <w:r w:rsidR="00566A30">
        <w:t xml:space="preserve">Under the </w:t>
      </w:r>
      <w:r w:rsidR="00566A30" w:rsidRPr="00BF7D1C">
        <w:rPr>
          <w:b/>
          <w:i/>
        </w:rPr>
        <w:t>current</w:t>
      </w:r>
      <w:r w:rsidR="00566A30">
        <w:t xml:space="preserve"> scenario, total charges are expected to decline from $</w:t>
      </w:r>
      <w:r w:rsidR="008B34A8">
        <w:t xml:space="preserve">9.80m in 2012 to </w:t>
      </w:r>
      <w:r w:rsidR="008666F7">
        <w:t>$</w:t>
      </w:r>
      <w:r w:rsidR="008B34A8">
        <w:t>9.</w:t>
      </w:r>
      <w:r w:rsidR="00CC4B32">
        <w:t>580</w:t>
      </w:r>
      <w:r w:rsidR="008B34A8">
        <w:t xml:space="preserve">m in 2015 due to the estimated decline in active </w:t>
      </w:r>
      <w:r w:rsidR="00223D5B">
        <w:t>a</w:t>
      </w:r>
      <w:r w:rsidR="00636AA7">
        <w:t>ddiction medicine</w:t>
      </w:r>
      <w:r w:rsidR="008B34A8">
        <w:t xml:space="preserve"> specialists in the workforce. </w:t>
      </w:r>
    </w:p>
    <w:p w:rsidR="00A65558" w:rsidRDefault="00566A30" w:rsidP="00F84011">
      <w:pPr>
        <w:pStyle w:val="AspexBodyStandard"/>
      </w:pPr>
      <w:r>
        <w:t xml:space="preserve">The cumulative impact of </w:t>
      </w:r>
      <w:r w:rsidR="00D10813">
        <w:t>physician</w:t>
      </w:r>
      <w:r>
        <w:t xml:space="preserve"> rates, complex treatment and management plans, </w:t>
      </w:r>
      <w:proofErr w:type="gramStart"/>
      <w:r>
        <w:t>case</w:t>
      </w:r>
      <w:proofErr w:type="gramEnd"/>
      <w:r>
        <w:t xml:space="preserve"> conferencing and workforce/billing changes re</w:t>
      </w:r>
      <w:r w:rsidR="00D5666A">
        <w:t>sults in total charges of $1</w:t>
      </w:r>
      <w:r w:rsidR="00CC4B32">
        <w:t>4.935</w:t>
      </w:r>
      <w:r>
        <w:t>m in 2015. This is an increase of $</w:t>
      </w:r>
      <w:r w:rsidR="00CC4B32">
        <w:t>5.35</w:t>
      </w:r>
      <w:r>
        <w:t>m over the current scenario by 20</w:t>
      </w:r>
      <w:r w:rsidR="00F628B0">
        <w:t>15. The comparator group (p</w:t>
      </w:r>
      <w:r>
        <w:t xml:space="preserve">sychiatrists) charges are also shown in </w:t>
      </w:r>
      <w:r w:rsidR="00A65558">
        <w:fldChar w:fldCharType="begin"/>
      </w:r>
      <w:r w:rsidR="00A65558">
        <w:instrText xml:space="preserve"> REF _Ref350520899 \h </w:instrText>
      </w:r>
      <w:r w:rsidR="00A65558">
        <w:fldChar w:fldCharType="separate"/>
      </w:r>
      <w:r w:rsidR="00690E47">
        <w:t xml:space="preserve">Figure </w:t>
      </w:r>
      <w:r w:rsidR="00690E47">
        <w:rPr>
          <w:noProof/>
        </w:rPr>
        <w:t>7</w:t>
      </w:r>
      <w:r w:rsidR="00690E47" w:rsidRPr="00D72A26">
        <w:noBreakHyphen/>
      </w:r>
      <w:r w:rsidR="00690E47">
        <w:rPr>
          <w:noProof/>
        </w:rPr>
        <w:t>13</w:t>
      </w:r>
      <w:r w:rsidR="00A65558">
        <w:fldChar w:fldCharType="end"/>
      </w:r>
      <w:r w:rsidR="00A65558">
        <w:t>.</w:t>
      </w:r>
    </w:p>
    <w:p w:rsidR="00566A30" w:rsidRDefault="00566A30" w:rsidP="00566A30">
      <w:pPr>
        <w:pStyle w:val="Caption"/>
      </w:pPr>
      <w:bookmarkStart w:id="204" w:name="_Ref349726570"/>
      <w:bookmarkStart w:id="205" w:name="_Ref350520899"/>
      <w:bookmarkStart w:id="206" w:name="_Toc351131451"/>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13</w:t>
      </w:r>
      <w:r w:rsidR="00690E47">
        <w:rPr>
          <w:noProof/>
        </w:rPr>
        <w:fldChar w:fldCharType="end"/>
      </w:r>
      <w:bookmarkEnd w:id="204"/>
      <w:bookmarkEnd w:id="205"/>
      <w:r w:rsidR="00D22B1E">
        <w:rPr>
          <w:noProof/>
        </w:rPr>
        <w:t>:</w:t>
      </w:r>
      <w:r>
        <w:tab/>
        <w:t>Summary of options</w:t>
      </w:r>
      <w:r w:rsidRPr="009F6D70">
        <w:t xml:space="preserve"> – </w:t>
      </w:r>
      <w:r>
        <w:t>Charges</w:t>
      </w:r>
      <w:bookmarkEnd w:id="206"/>
    </w:p>
    <w:p w:rsidR="00767E40" w:rsidRDefault="003059EF" w:rsidP="00F84011">
      <w:pPr>
        <w:spacing w:line="240" w:lineRule="auto"/>
      </w:pPr>
      <w:r>
        <w:rPr>
          <w:noProof/>
          <w:lang w:eastAsia="en-AU"/>
        </w:rPr>
        <w:drawing>
          <wp:inline distT="0" distB="0" distL="0" distR="0" wp14:anchorId="5E37F360" wp14:editId="14B9F01D">
            <wp:extent cx="5940000" cy="2880000"/>
            <wp:effectExtent l="0" t="0" r="3810" b="0"/>
            <wp:docPr id="4" name="Chart 4" title="Figure 7 13: Summary of options – Charg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66A30" w:rsidRDefault="00566A30" w:rsidP="00344992">
      <w:pPr>
        <w:spacing w:after="120" w:line="240" w:lineRule="auto"/>
        <w:jc w:val="both"/>
      </w:pPr>
      <w:r w:rsidRPr="00502243">
        <w:t xml:space="preserve">The </w:t>
      </w:r>
      <w:r w:rsidR="008B34A8">
        <w:t xml:space="preserve">weighted </w:t>
      </w:r>
      <w:r w:rsidRPr="00502243">
        <w:t>average charge in 2015 including workforce/billing changes is estimated at $</w:t>
      </w:r>
      <w:r>
        <w:t>9</w:t>
      </w:r>
      <w:r w:rsidR="004D533C">
        <w:t>3.78</w:t>
      </w:r>
      <w:r w:rsidRPr="00502243">
        <w:t xml:space="preserve"> compared with the current scenario at $</w:t>
      </w:r>
      <w:r w:rsidR="004D533C">
        <w:t>70.66</w:t>
      </w:r>
      <w:r>
        <w:t xml:space="preserve">, an increase of </w:t>
      </w:r>
      <w:r w:rsidR="004D533C">
        <w:t>33</w:t>
      </w:r>
      <w:r>
        <w:t>%</w:t>
      </w:r>
      <w:r w:rsidRPr="00502243">
        <w:t>.</w:t>
      </w:r>
    </w:p>
    <w:p w:rsidR="00566A30" w:rsidRDefault="00566A30" w:rsidP="00344992">
      <w:pPr>
        <w:pStyle w:val="AspexBodyStandard"/>
        <w:spacing w:before="120"/>
      </w:pPr>
      <w:r>
        <w:t xml:space="preserve">The </w:t>
      </w:r>
      <w:r w:rsidR="008B34A8">
        <w:t xml:space="preserve">weighted average </w:t>
      </w:r>
      <w:r w:rsidRPr="00264D51">
        <w:rPr>
          <w:b/>
          <w:i/>
        </w:rPr>
        <w:t>benefits paid</w:t>
      </w:r>
      <w:r>
        <w:t xml:space="preserve"> under the various scenarios are displayed in </w:t>
      </w:r>
      <w:r w:rsidR="009C6139">
        <w:fldChar w:fldCharType="begin"/>
      </w:r>
      <w:r>
        <w:instrText xml:space="preserve"> REF _Ref349728537 \h </w:instrText>
      </w:r>
      <w:r w:rsidR="009C6139">
        <w:fldChar w:fldCharType="separate"/>
      </w:r>
      <w:r w:rsidR="00690E47">
        <w:t xml:space="preserve">Figure </w:t>
      </w:r>
      <w:r w:rsidR="00690E47">
        <w:rPr>
          <w:noProof/>
        </w:rPr>
        <w:t>7</w:t>
      </w:r>
      <w:r w:rsidR="00690E47" w:rsidRPr="00D72A26">
        <w:noBreakHyphen/>
      </w:r>
      <w:r w:rsidR="00690E47">
        <w:rPr>
          <w:noProof/>
        </w:rPr>
        <w:t>14</w:t>
      </w:r>
      <w:r w:rsidR="009C6139">
        <w:fldChar w:fldCharType="end"/>
      </w:r>
      <w:r>
        <w:t>. Under the current scenario total benefits paid in 2012 are estimated at $8.40m</w:t>
      </w:r>
      <w:r w:rsidR="004F5376">
        <w:t>,</w:t>
      </w:r>
      <w:r>
        <w:t xml:space="preserve"> which falls to $</w:t>
      </w:r>
      <w:r w:rsidR="004D533C">
        <w:t>8.176</w:t>
      </w:r>
      <w:r>
        <w:t>m by 2015. The cumulative total benefit amount with workforce/billing changes in 2015 is $12.</w:t>
      </w:r>
      <w:r w:rsidR="004D533C">
        <w:t>535</w:t>
      </w:r>
      <w:r>
        <w:t>m, an increase of $</w:t>
      </w:r>
      <w:r w:rsidR="004D533C">
        <w:t>4.36</w:t>
      </w:r>
      <w:r>
        <w:t>m over the current projection for 2015.</w:t>
      </w:r>
    </w:p>
    <w:p w:rsidR="00D8297F" w:rsidRDefault="00D8297F">
      <w:pPr>
        <w:spacing w:before="0" w:after="0" w:line="240" w:lineRule="auto"/>
      </w:pPr>
      <w:r>
        <w:br w:type="page"/>
      </w:r>
    </w:p>
    <w:p w:rsidR="00566A30" w:rsidRDefault="00566A30" w:rsidP="00566A30">
      <w:pPr>
        <w:pStyle w:val="Caption"/>
      </w:pPr>
      <w:bookmarkStart w:id="207" w:name="_Ref349728537"/>
      <w:bookmarkStart w:id="208" w:name="_Toc351131452"/>
      <w:r>
        <w:lastRenderedPageBreak/>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14</w:t>
      </w:r>
      <w:r w:rsidR="00690E47">
        <w:rPr>
          <w:noProof/>
        </w:rPr>
        <w:fldChar w:fldCharType="end"/>
      </w:r>
      <w:bookmarkEnd w:id="207"/>
      <w:r w:rsidR="00D22B1E">
        <w:rPr>
          <w:noProof/>
        </w:rPr>
        <w:t>:</w:t>
      </w:r>
      <w:r>
        <w:tab/>
        <w:t>Summary of options – Benefits paid</w:t>
      </w:r>
      <w:bookmarkEnd w:id="208"/>
    </w:p>
    <w:p w:rsidR="005319E6" w:rsidRDefault="00F84011" w:rsidP="00402F18">
      <w:pPr>
        <w:spacing w:line="240" w:lineRule="auto"/>
      </w:pPr>
      <w:r>
        <w:rPr>
          <w:noProof/>
          <w:lang w:eastAsia="en-AU"/>
        </w:rPr>
        <w:drawing>
          <wp:inline distT="0" distB="0" distL="0" distR="0" wp14:anchorId="65FA15EA" wp14:editId="363FC705">
            <wp:extent cx="5723890" cy="3206235"/>
            <wp:effectExtent l="0" t="0" r="0" b="0"/>
            <wp:docPr id="44" name="Chart 44" title="Figure 7 14: Summary of options – Benefits paid"/>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66A30" w:rsidRPr="00594AE0" w:rsidRDefault="00566A30" w:rsidP="00566A30">
      <w:pPr>
        <w:spacing w:line="240" w:lineRule="auto"/>
        <w:jc w:val="both"/>
      </w:pPr>
      <w:r w:rsidRPr="00594AE0">
        <w:t>The average benefit paid in 2015 with the cumulative effect including workforce/billing changes is $</w:t>
      </w:r>
      <w:r w:rsidR="004D533C">
        <w:t>78.71</w:t>
      </w:r>
      <w:r w:rsidRPr="00594AE0">
        <w:t xml:space="preserve"> compared with the current scenario at $</w:t>
      </w:r>
      <w:r w:rsidR="004D533C">
        <w:t>60.31</w:t>
      </w:r>
      <w:r w:rsidRPr="00594AE0">
        <w:t xml:space="preserve">, an increase of </w:t>
      </w:r>
      <w:r w:rsidR="004D533C">
        <w:t>31</w:t>
      </w:r>
      <w:r w:rsidRPr="00594AE0">
        <w:t>%.</w:t>
      </w:r>
    </w:p>
    <w:p w:rsidR="00566A30" w:rsidRPr="00357B53" w:rsidRDefault="00566A30" w:rsidP="00566A30">
      <w:pPr>
        <w:pStyle w:val="AspexBodyStandard"/>
      </w:pPr>
      <w:r>
        <w:t>Out-of-pocket amounts under the current scenario are estimated at $1.40</w:t>
      </w:r>
      <w:r w:rsidR="00AC3F67">
        <w:t>3</w:t>
      </w:r>
      <w:r>
        <w:t xml:space="preserve">m in 2012 and this </w:t>
      </w:r>
      <w:r w:rsidR="004D533C">
        <w:t xml:space="preserve">rises slightly </w:t>
      </w:r>
      <w:r>
        <w:t>to $1.</w:t>
      </w:r>
      <w:r w:rsidR="00AC3F67">
        <w:t>404</w:t>
      </w:r>
      <w:r>
        <w:t>m by 2015. The cumulative impact of all scena</w:t>
      </w:r>
      <w:r w:rsidR="00344992">
        <w:t>rios would result in an out-of-</w:t>
      </w:r>
      <w:r>
        <w:t>pocket amount of $2.4</w:t>
      </w:r>
      <w:r w:rsidR="00AC3F67">
        <w:t>0</w:t>
      </w:r>
      <w:r>
        <w:t>m by 2015, an increase of $1.</w:t>
      </w:r>
      <w:r w:rsidR="00AC3F67">
        <w:t>00</w:t>
      </w:r>
      <w:r>
        <w:t xml:space="preserve">m or </w:t>
      </w:r>
      <w:r w:rsidR="00AC3F67">
        <w:t>71</w:t>
      </w:r>
      <w:r>
        <w:t xml:space="preserve">%. Details are shown in </w:t>
      </w:r>
      <w:r w:rsidR="009C6139">
        <w:fldChar w:fldCharType="begin"/>
      </w:r>
      <w:r>
        <w:instrText xml:space="preserve"> REF _Ref349729106 \h </w:instrText>
      </w:r>
      <w:r w:rsidR="009C6139">
        <w:fldChar w:fldCharType="separate"/>
      </w:r>
      <w:r w:rsidR="00690E47">
        <w:t xml:space="preserve">Figure </w:t>
      </w:r>
      <w:r w:rsidR="00690E47">
        <w:rPr>
          <w:noProof/>
        </w:rPr>
        <w:t>7</w:t>
      </w:r>
      <w:r w:rsidR="00690E47" w:rsidRPr="00D72A26">
        <w:noBreakHyphen/>
      </w:r>
      <w:r w:rsidR="00690E47">
        <w:rPr>
          <w:noProof/>
        </w:rPr>
        <w:t>15</w:t>
      </w:r>
      <w:r w:rsidR="009C6139">
        <w:fldChar w:fldCharType="end"/>
      </w:r>
      <w:r>
        <w:t>.</w:t>
      </w:r>
    </w:p>
    <w:p w:rsidR="00566A30" w:rsidRDefault="00566A30" w:rsidP="00566A30">
      <w:pPr>
        <w:pStyle w:val="Caption"/>
      </w:pPr>
      <w:bookmarkStart w:id="209" w:name="_Ref349729106"/>
      <w:bookmarkStart w:id="210" w:name="_Toc351131453"/>
      <w:r>
        <w:t xml:space="preserve">Figure </w:t>
      </w:r>
      <w:r w:rsidR="00690E47">
        <w:fldChar w:fldCharType="begin"/>
      </w:r>
      <w:r w:rsidR="00690E47">
        <w:instrText xml:space="preserve"> STYLEREF 1 \s </w:instrText>
      </w:r>
      <w:r w:rsidR="00690E47">
        <w:fldChar w:fldCharType="separate"/>
      </w:r>
      <w:r w:rsidR="00690E47">
        <w:rPr>
          <w:noProof/>
        </w:rPr>
        <w:t>7</w:t>
      </w:r>
      <w:r w:rsidR="00690E47">
        <w:rPr>
          <w:noProof/>
        </w:rPr>
        <w:fldChar w:fldCharType="end"/>
      </w:r>
      <w:r w:rsidRPr="00D72A26">
        <w:noBreakHyphen/>
      </w:r>
      <w:r w:rsidR="00690E47">
        <w:fldChar w:fldCharType="begin"/>
      </w:r>
      <w:r w:rsidR="00690E47">
        <w:instrText xml:space="preserve"> SEQ Figure \* ARABIC \s 1 </w:instrText>
      </w:r>
      <w:r w:rsidR="00690E47">
        <w:fldChar w:fldCharType="separate"/>
      </w:r>
      <w:r w:rsidR="00690E47">
        <w:rPr>
          <w:noProof/>
        </w:rPr>
        <w:t>15</w:t>
      </w:r>
      <w:r w:rsidR="00690E47">
        <w:rPr>
          <w:noProof/>
        </w:rPr>
        <w:fldChar w:fldCharType="end"/>
      </w:r>
      <w:bookmarkEnd w:id="209"/>
      <w:r w:rsidR="00D22B1E">
        <w:rPr>
          <w:noProof/>
        </w:rPr>
        <w:t>:</w:t>
      </w:r>
      <w:r>
        <w:tab/>
        <w:t xml:space="preserve">Summary of options – </w:t>
      </w:r>
      <w:r w:rsidR="003B7CD2">
        <w:t>Out-of-pocket</w:t>
      </w:r>
      <w:r>
        <w:t>s</w:t>
      </w:r>
      <w:bookmarkEnd w:id="210"/>
    </w:p>
    <w:p w:rsidR="008664E1" w:rsidRDefault="008664E1" w:rsidP="00402F18">
      <w:pPr>
        <w:pStyle w:val="AspexBodyStandard"/>
        <w:jc w:val="left"/>
      </w:pPr>
      <w:r>
        <w:rPr>
          <w:noProof/>
          <w:lang w:eastAsia="en-AU"/>
        </w:rPr>
        <w:drawing>
          <wp:inline distT="0" distB="0" distL="0" distR="0" wp14:anchorId="799878A2" wp14:editId="6958E652">
            <wp:extent cx="5508000" cy="2916000"/>
            <wp:effectExtent l="0" t="0" r="0" b="0"/>
            <wp:docPr id="11" name="Chart 11" title="Figure 7 15: Summary of options – Out-of-pocke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66A30" w:rsidRDefault="00566A30" w:rsidP="00566A30">
      <w:pPr>
        <w:pStyle w:val="AspexBodyStandard"/>
      </w:pPr>
      <w:r>
        <w:lastRenderedPageBreak/>
        <w:t>The average out-of-pocket fee under the cumulative workforce/billing scenario in 2015 is $15.</w:t>
      </w:r>
      <w:r w:rsidR="00322AA1">
        <w:t>07</w:t>
      </w:r>
      <w:r>
        <w:t xml:space="preserve"> compared with $</w:t>
      </w:r>
      <w:r w:rsidR="00322AA1">
        <w:t>10.36</w:t>
      </w:r>
      <w:r>
        <w:t xml:space="preserve"> under the current scenario for that year</w:t>
      </w:r>
      <w:r w:rsidR="00322AA1">
        <w:t>.</w:t>
      </w:r>
    </w:p>
    <w:p w:rsidR="00566A30" w:rsidRPr="00D66D75" w:rsidRDefault="00566A30" w:rsidP="00566A30">
      <w:pPr>
        <w:pStyle w:val="Heading2"/>
      </w:pPr>
      <w:bookmarkStart w:id="211" w:name="_Toc224375159"/>
      <w:r>
        <w:t>Public Sector</w:t>
      </w:r>
      <w:bookmarkEnd w:id="211"/>
    </w:p>
    <w:p w:rsidR="008B34A8" w:rsidRDefault="008B34A8" w:rsidP="008B34A8">
      <w:pPr>
        <w:pStyle w:val="AspexBodyStandard"/>
      </w:pPr>
      <w:r>
        <w:t xml:space="preserve">Current costs of public sector services could not be reliably estimated.  More than half of the current </w:t>
      </w:r>
      <w:r w:rsidR="00223D5B">
        <w:t>a</w:t>
      </w:r>
      <w:r w:rsidR="00636AA7">
        <w:t>ddiction medicine</w:t>
      </w:r>
      <w:r>
        <w:t xml:space="preserve"> specialists work in the public sector.  However, the costs associated with individual patient treatments cannot be separated from the costs of other clinicians assessing and treating patients.</w:t>
      </w:r>
    </w:p>
    <w:p w:rsidR="008B34A8" w:rsidRDefault="008B34A8" w:rsidP="008B34A8">
      <w:pPr>
        <w:pStyle w:val="AspexBodyStandard"/>
      </w:pPr>
      <w:r>
        <w:t xml:space="preserve">The multi-disciplinary models of care that universally operate in the public sector are often very different in the level of involvement of the </w:t>
      </w:r>
      <w:r w:rsidR="00223D5B">
        <w:t>a</w:t>
      </w:r>
      <w:r w:rsidR="00636AA7">
        <w:t>ddiction medicine</w:t>
      </w:r>
      <w:r>
        <w:t xml:space="preserve"> specialist in the care of patients.</w:t>
      </w:r>
    </w:p>
    <w:p w:rsidR="004A08DA" w:rsidRDefault="004A08DA" w:rsidP="00BC768A">
      <w:pPr>
        <w:pStyle w:val="Heading2"/>
      </w:pPr>
      <w:bookmarkStart w:id="212" w:name="_Toc224375160"/>
      <w:r>
        <w:t>Impact upon supply of specialists</w:t>
      </w:r>
      <w:bookmarkEnd w:id="212"/>
    </w:p>
    <w:p w:rsidR="008B34A8" w:rsidRDefault="008B34A8" w:rsidP="008B34A8">
      <w:pPr>
        <w:pStyle w:val="AspexBodyStandard"/>
      </w:pPr>
      <w:r>
        <w:t xml:space="preserve">Anecdotal reports from representatives of the Chapter of Addition Medicine indicate that the availability of MBS items for </w:t>
      </w:r>
      <w:r w:rsidR="00223D5B">
        <w:t>a</w:t>
      </w:r>
      <w:r w:rsidR="00636AA7">
        <w:t>ddiction medicine</w:t>
      </w:r>
      <w:r>
        <w:t xml:space="preserve"> would have a positive impact upon the supply of specialists.  There are several self-reinforcing reasons for this advice, including but not limited to:</w:t>
      </w:r>
    </w:p>
    <w:p w:rsidR="008B34A8" w:rsidRDefault="008B34A8" w:rsidP="008B34A8">
      <w:pPr>
        <w:pStyle w:val="AspexBullet1"/>
      </w:pPr>
      <w:r>
        <w:t>Current benefit levels are unable to support a viable private practice.  Hence, the fee structure is actively working against attracting specialists into private practice; and</w:t>
      </w:r>
    </w:p>
    <w:p w:rsidR="008B34A8" w:rsidRDefault="008B34A8" w:rsidP="008B34A8">
      <w:pPr>
        <w:pStyle w:val="AspexBullet1"/>
      </w:pPr>
      <w:r>
        <w:t xml:space="preserve">The current remuneration levels for </w:t>
      </w:r>
      <w:r w:rsidR="00223D5B">
        <w:t>a</w:t>
      </w:r>
      <w:r w:rsidR="00636AA7">
        <w:t>ddiction medicine</w:t>
      </w:r>
      <w:r>
        <w:t xml:space="preserve"> </w:t>
      </w:r>
      <w:r w:rsidR="00D20A5E">
        <w:t xml:space="preserve">are </w:t>
      </w:r>
      <w:r>
        <w:t xml:space="preserve">a disincentive in attracting candidates compared with other specialty areas.  There is strong evidence of the difficulty in filling accredited </w:t>
      </w:r>
      <w:r w:rsidR="00223D5B">
        <w:t>a</w:t>
      </w:r>
      <w:r w:rsidR="00636AA7">
        <w:t>ddiction medicine</w:t>
      </w:r>
      <w:r>
        <w:t xml:space="preserve"> registrar positions, and the transfer out of </w:t>
      </w:r>
      <w:r w:rsidR="00223D5B">
        <w:t>a</w:t>
      </w:r>
      <w:r w:rsidR="00636AA7">
        <w:t>ddiction medicine</w:t>
      </w:r>
      <w:r>
        <w:t xml:space="preserve"> registrar positions part way through training.</w:t>
      </w:r>
    </w:p>
    <w:p w:rsidR="004A08DA" w:rsidRDefault="004A08DA" w:rsidP="00BC768A">
      <w:pPr>
        <w:pStyle w:val="Heading2"/>
      </w:pPr>
      <w:bookmarkStart w:id="213" w:name="_Toc224375161"/>
      <w:r>
        <w:t>Impact upon access to services</w:t>
      </w:r>
      <w:bookmarkEnd w:id="213"/>
    </w:p>
    <w:p w:rsidR="008B34A8" w:rsidRDefault="008B34A8" w:rsidP="008B34A8">
      <w:pPr>
        <w:pStyle w:val="AspexBodyStandard"/>
      </w:pPr>
      <w:r>
        <w:t xml:space="preserve">It is estimated that there would be an increase in the supply of </w:t>
      </w:r>
      <w:r w:rsidR="00223D5B">
        <w:t>a</w:t>
      </w:r>
      <w:r w:rsidR="00636AA7">
        <w:t>ddiction medicine</w:t>
      </w:r>
      <w:r>
        <w:t xml:space="preserve"> specialists over time as a direct result of a new – more appropriately remunerated – MBS item structure.</w:t>
      </w:r>
    </w:p>
    <w:p w:rsidR="008B34A8" w:rsidRDefault="008B34A8" w:rsidP="008B34A8">
      <w:pPr>
        <w:pStyle w:val="AspexBodyStandard"/>
      </w:pPr>
      <w:r>
        <w:t xml:space="preserve">The rate of increase in qualified specialists is a function of the number of accredited trainee positions and the interest in specialisation in </w:t>
      </w:r>
      <w:r w:rsidR="00223D5B">
        <w:t>a</w:t>
      </w:r>
      <w:r w:rsidR="00636AA7">
        <w:t>ddiction medicine</w:t>
      </w:r>
      <w:r>
        <w:t xml:space="preserve">.  It is anticipated that there will not be a major or sudden turnaround in the current paucity </w:t>
      </w:r>
      <w:r w:rsidR="00D20A5E">
        <w:t xml:space="preserve">of </w:t>
      </w:r>
      <w:r>
        <w:t>interest, and that the ‘take up’ rates will be gradual.</w:t>
      </w:r>
    </w:p>
    <w:p w:rsidR="008B34A8" w:rsidRPr="0031491E" w:rsidRDefault="008B34A8" w:rsidP="008B34A8">
      <w:pPr>
        <w:pStyle w:val="AspexBodyStandard"/>
      </w:pPr>
      <w:r>
        <w:t xml:space="preserve">As there will be strong jurisdictional interest in developing </w:t>
      </w:r>
      <w:r w:rsidR="00223D5B">
        <w:t>a</w:t>
      </w:r>
      <w:r w:rsidR="00636AA7">
        <w:t>ddiction medicine</w:t>
      </w:r>
      <w:r>
        <w:t xml:space="preserve"> specialists, there is likely to be concerted efforts, particularly in the take up of training positions in WA, NT and Qld where the current workforce is limited.  A new regime of MBS items is reported to give impetus to developing flexible public-private training models. </w:t>
      </w:r>
    </w:p>
    <w:p w:rsidR="00BC768A" w:rsidRDefault="00BC768A" w:rsidP="00BC768A">
      <w:pPr>
        <w:pStyle w:val="Heading2"/>
      </w:pPr>
      <w:bookmarkStart w:id="214" w:name="_Toc224375162"/>
      <w:r>
        <w:lastRenderedPageBreak/>
        <w:t>Impact upon patient outcomes</w:t>
      </w:r>
      <w:bookmarkEnd w:id="214"/>
    </w:p>
    <w:p w:rsidR="008B34A8" w:rsidRDefault="008B34A8" w:rsidP="008B34A8">
      <w:pPr>
        <w:pStyle w:val="AspexBodyStandard"/>
      </w:pPr>
      <w:r>
        <w:t xml:space="preserve">The AMC and the medical profession more broadly, recognise that </w:t>
      </w:r>
      <w:r w:rsidR="00223D5B">
        <w:t>a</w:t>
      </w:r>
      <w:r w:rsidR="00636AA7">
        <w:t>ddiction medicine</w:t>
      </w:r>
      <w:r>
        <w:t xml:space="preserve"> is a complex area, requiring a dedicated specialty able to deliver a range of high quality interventions to patients.  Patient outcomes can therefore expect to improve through:</w:t>
      </w:r>
    </w:p>
    <w:p w:rsidR="008B34A8" w:rsidRDefault="00737DFB" w:rsidP="008B34A8">
      <w:pPr>
        <w:pStyle w:val="AspexNumberedbullet1"/>
        <w:numPr>
          <w:ilvl w:val="0"/>
          <w:numId w:val="20"/>
        </w:numPr>
      </w:pPr>
      <w:r>
        <w:t>Advice and support to general p</w:t>
      </w:r>
      <w:r w:rsidR="008B34A8" w:rsidRPr="00337B00">
        <w:t>ractitioners</w:t>
      </w:r>
      <w:r w:rsidR="008B34A8">
        <w:t>;</w:t>
      </w:r>
    </w:p>
    <w:p w:rsidR="008B34A8" w:rsidRPr="00337B00" w:rsidRDefault="008B34A8" w:rsidP="008B34A8">
      <w:pPr>
        <w:pStyle w:val="AspexNumberedbullet1"/>
      </w:pPr>
      <w:r>
        <w:t>Improving integration and coordination of care through the ‘collaborative or shared care’ service models</w:t>
      </w:r>
      <w:r w:rsidRPr="00337B00">
        <w:t>;</w:t>
      </w:r>
    </w:p>
    <w:p w:rsidR="008B34A8" w:rsidRPr="00337B00" w:rsidRDefault="008B34A8" w:rsidP="008B34A8">
      <w:pPr>
        <w:pStyle w:val="AspexNumberedbullet1"/>
      </w:pPr>
      <w:r w:rsidRPr="00337B00">
        <w:t>Direct management of more complex cases – as is the case with any specialty are</w:t>
      </w:r>
      <w:r w:rsidR="00D35445">
        <w:t>a</w:t>
      </w:r>
      <w:r w:rsidRPr="00337B00">
        <w:t>.</w:t>
      </w:r>
    </w:p>
    <w:p w:rsidR="008B34A8" w:rsidRDefault="008B34A8" w:rsidP="008B34A8">
      <w:pPr>
        <w:pStyle w:val="AspexNumberedbullet1"/>
      </w:pPr>
      <w:r>
        <w:t>Enabling equivalent scope of practice to that currently available within the public sector – currently a significant limitation to specialists who are not already fellows of other medical colleges.  Given the efficacy of these interventions and the accredited training to provide a wide range of services, it is assumed that patient outcomes will therefore be no worse than those achieved in the public sector.</w:t>
      </w:r>
    </w:p>
    <w:p w:rsidR="008B34A8" w:rsidRDefault="008B34A8" w:rsidP="008B34A8">
      <w:pPr>
        <w:pStyle w:val="AspexNumberedbullet1"/>
      </w:pPr>
      <w:r>
        <w:t xml:space="preserve">Workforce development that may also increase the availability of input by </w:t>
      </w:r>
      <w:r w:rsidR="00223D5B">
        <w:t>a</w:t>
      </w:r>
      <w:r w:rsidR="00636AA7">
        <w:t>ddiction medicine</w:t>
      </w:r>
      <w:r>
        <w:t xml:space="preserve"> specialists into public policy and program development to increase awareness of substance use disorders.  This would ideally result in a higher proportion of individuals recognising the need to address harmful </w:t>
      </w:r>
      <w:r w:rsidR="00A17479">
        <w:t>behavio</w:t>
      </w:r>
      <w:r w:rsidR="006E60CB">
        <w:t>u</w:t>
      </w:r>
      <w:r w:rsidR="00A17479">
        <w:t>r</w:t>
      </w:r>
      <w:r>
        <w:t>.</w:t>
      </w:r>
    </w:p>
    <w:p w:rsidR="008B34A8" w:rsidRDefault="008B34A8" w:rsidP="008B34A8">
      <w:pPr>
        <w:pStyle w:val="AspexNumberedbullet1"/>
      </w:pPr>
      <w:r>
        <w:t>Improving access to timely care by:</w:t>
      </w:r>
    </w:p>
    <w:p w:rsidR="008B34A8" w:rsidRDefault="008B34A8" w:rsidP="008B34A8">
      <w:pPr>
        <w:pStyle w:val="AspexNumberedBullet2"/>
      </w:pPr>
      <w:r>
        <w:t>Reducing preventable delays in treatment associated with waiting lists of a number of different providers; and</w:t>
      </w:r>
    </w:p>
    <w:p w:rsidR="008B34A8" w:rsidRDefault="008B34A8" w:rsidP="008B34A8">
      <w:pPr>
        <w:pStyle w:val="AspexNumberedBullet2"/>
      </w:pPr>
      <w:r>
        <w:t>Reducing out-of-pocket costs (on average) to the patient.</w:t>
      </w:r>
    </w:p>
    <w:p w:rsidR="008B34A8" w:rsidRPr="00BC768A" w:rsidRDefault="008B34A8" w:rsidP="008B34A8">
      <w:pPr>
        <w:pStyle w:val="AspexBodyStandard"/>
      </w:pPr>
      <w:r>
        <w:t>Notwithstanding the proposition that patient outcomes are expected to improve, there is no basis for quantifying the level of expected patient outcome improvement by any of the standard quantification methods – at individual patient level or system level - through the provision of medical consultation services.</w:t>
      </w:r>
    </w:p>
    <w:p w:rsidR="004A08DA" w:rsidRDefault="004A08DA" w:rsidP="00BC768A">
      <w:pPr>
        <w:pStyle w:val="Heading2"/>
      </w:pPr>
      <w:bookmarkStart w:id="215" w:name="_Toc224375163"/>
      <w:r>
        <w:t>Impact upon private sector providers</w:t>
      </w:r>
      <w:bookmarkEnd w:id="215"/>
    </w:p>
    <w:p w:rsidR="008B34A8" w:rsidRDefault="008B34A8" w:rsidP="008B34A8">
      <w:pPr>
        <w:pStyle w:val="AspexBodyStandard"/>
      </w:pPr>
      <w:r>
        <w:t xml:space="preserve">There is no anticipated change </w:t>
      </w:r>
      <w:r w:rsidR="006E60CB">
        <w:t xml:space="preserve">to </w:t>
      </w:r>
      <w:r>
        <w:t xml:space="preserve">the requirements for referral to </w:t>
      </w:r>
      <w:r w:rsidR="00223D5B">
        <w:t>a</w:t>
      </w:r>
      <w:r w:rsidR="00636AA7">
        <w:t>ddiction medicine</w:t>
      </w:r>
      <w:r>
        <w:t xml:space="preserve"> specialist as is the case with all other specialties, for advice and management of more complex co-morbidities.  Therefore, there is no expected change to the current patient presentation arrangements for GPs or private practice specialist providers.</w:t>
      </w:r>
    </w:p>
    <w:p w:rsidR="008B34A8" w:rsidRDefault="008B34A8" w:rsidP="008B34A8">
      <w:pPr>
        <w:pStyle w:val="AspexBodyStandard"/>
      </w:pPr>
      <w:r>
        <w:t>Based on the expected unmet demand in the community, there is unlikely to be any adverse impact on the demand for GP or other specialist services.</w:t>
      </w:r>
    </w:p>
    <w:p w:rsidR="004A08DA" w:rsidRDefault="004A08DA" w:rsidP="00BC768A">
      <w:pPr>
        <w:pStyle w:val="Heading2"/>
      </w:pPr>
      <w:bookmarkStart w:id="216" w:name="_Toc224375164"/>
      <w:r>
        <w:t>Impact upon public sector services</w:t>
      </w:r>
      <w:bookmarkEnd w:id="216"/>
    </w:p>
    <w:p w:rsidR="008B34A8" w:rsidRDefault="008B34A8" w:rsidP="008B34A8">
      <w:pPr>
        <w:pStyle w:val="AspexBodyStandard"/>
      </w:pPr>
      <w:r>
        <w:t xml:space="preserve">There is expected to be minimal impact on the demand for, or provision of, public sector services in addiction medicine.  </w:t>
      </w:r>
    </w:p>
    <w:p w:rsidR="008B34A8" w:rsidRDefault="008B34A8" w:rsidP="008B34A8">
      <w:pPr>
        <w:pStyle w:val="AspexBodyStandard"/>
      </w:pPr>
      <w:r>
        <w:lastRenderedPageBreak/>
        <w:t xml:space="preserve">The most likely impact based on anecdotal advice is that alternative treatment opportunities may exist for patients who would prefer to attend a private clinic rather than a public clinic for their addiction/substance abuse conditions.  </w:t>
      </w:r>
    </w:p>
    <w:p w:rsidR="008B34A8" w:rsidRDefault="008B34A8" w:rsidP="008B34A8">
      <w:pPr>
        <w:pStyle w:val="AspexBodyStandard"/>
      </w:pPr>
      <w:r>
        <w:t xml:space="preserve">It is possible that the time available for current </w:t>
      </w:r>
      <w:r w:rsidR="00223D5B">
        <w:t>a</w:t>
      </w:r>
      <w:r w:rsidR="00636AA7">
        <w:t>ddiction medicine</w:t>
      </w:r>
      <w:r>
        <w:t xml:space="preserve"> specialists in public sector may be marginally diminished if there is an increase in accredited training of registrars.</w:t>
      </w:r>
    </w:p>
    <w:p w:rsidR="004A08DA" w:rsidRDefault="004A08DA" w:rsidP="00BC768A">
      <w:pPr>
        <w:pStyle w:val="Heading2"/>
      </w:pPr>
      <w:bookmarkStart w:id="217" w:name="_Toc224375165"/>
      <w:r>
        <w:t>Impact upon overall health expenditure</w:t>
      </w:r>
      <w:r w:rsidR="00BC768A">
        <w:t xml:space="preserve"> (</w:t>
      </w:r>
      <w:r w:rsidR="00566A30">
        <w:t>relative cost effectiveness</w:t>
      </w:r>
      <w:r w:rsidR="00BC768A">
        <w:t>)</w:t>
      </w:r>
      <w:bookmarkEnd w:id="217"/>
    </w:p>
    <w:p w:rsidR="00EC76C7" w:rsidRDefault="00EC76C7" w:rsidP="00EC76C7">
      <w:pPr>
        <w:pStyle w:val="AspexBodyStandard"/>
      </w:pPr>
      <w:r>
        <w:t>Cost effectiveness analysis is used as a means to determine the relative cost of undertaking a course of action compared with the most appropriate existing course of action.</w:t>
      </w:r>
    </w:p>
    <w:p w:rsidR="00EC76C7" w:rsidRDefault="00EC76C7" w:rsidP="00EC76C7">
      <w:pPr>
        <w:pStyle w:val="AspexBodyStandard"/>
      </w:pPr>
      <w:r>
        <w:t xml:space="preserve">In the context of </w:t>
      </w:r>
      <w:r w:rsidR="00223D5B">
        <w:t>a</w:t>
      </w:r>
      <w:r w:rsidR="00636AA7">
        <w:t>ddiction medicine</w:t>
      </w:r>
      <w:r>
        <w:t xml:space="preserve"> cost effectiveness analysis is between two independent</w:t>
      </w:r>
      <w:r>
        <w:rPr>
          <w:rStyle w:val="FootnoteReference"/>
        </w:rPr>
        <w:footnoteReference w:id="32"/>
      </w:r>
      <w:r>
        <w:t xml:space="preserve"> ‘interventions’, i.e. between medical consultations by an </w:t>
      </w:r>
      <w:r w:rsidR="00223D5B">
        <w:t>a</w:t>
      </w:r>
      <w:r w:rsidR="00636AA7">
        <w:t>ddiction medicine</w:t>
      </w:r>
      <w:r>
        <w:t xml:space="preserve"> specialist or a psychiatrist, as the psychiatrist is the next most clinically appropriate clinical treatment course for most addiction or substance abuse disorders.</w:t>
      </w:r>
    </w:p>
    <w:p w:rsidR="00EC76C7" w:rsidRDefault="00EC76C7" w:rsidP="00EC76C7">
      <w:pPr>
        <w:pStyle w:val="AspexBodyStandard"/>
      </w:pPr>
      <w:r>
        <w:t xml:space="preserve">Analysis between independent interventions would ordinarily suggest comparative analysis between the </w:t>
      </w:r>
      <w:proofErr w:type="gramStart"/>
      <w:r>
        <w:t>cost</w:t>
      </w:r>
      <w:proofErr w:type="gramEnd"/>
      <w:r>
        <w:t xml:space="preserve"> of interventions compared with the health gain of the intervention (usually expressed as a ratio</w:t>
      </w:r>
      <w:r w:rsidR="008B34A8">
        <w:t>)</w:t>
      </w:r>
      <w:r>
        <w:t xml:space="preserve">.  This is where conventional cost effectiveness analysis becomes problematic.  Whilst it is possible to estimate the cost difference between consultations delivered by an </w:t>
      </w:r>
      <w:r w:rsidR="00223D5B">
        <w:t>a</w:t>
      </w:r>
      <w:r w:rsidR="00636AA7">
        <w:t>ddiction medicine</w:t>
      </w:r>
      <w:r>
        <w:t xml:space="preserve"> specialist </w:t>
      </w:r>
      <w:proofErr w:type="gramStart"/>
      <w:r w:rsidRPr="008B34A8">
        <w:rPr>
          <w:i/>
        </w:rPr>
        <w:t>vis</w:t>
      </w:r>
      <w:proofErr w:type="gramEnd"/>
      <w:r w:rsidRPr="008B34A8">
        <w:rPr>
          <w:i/>
        </w:rPr>
        <w:t xml:space="preserve"> a vis</w:t>
      </w:r>
      <w:r w:rsidR="00F628B0">
        <w:t xml:space="preserve"> a p</w:t>
      </w:r>
      <w:r>
        <w:t xml:space="preserve">sychiatrist, it is not possible to identify the relative or absolute health gain resulting from one or a series of medical consultations.  </w:t>
      </w:r>
    </w:p>
    <w:p w:rsidR="00EC76C7" w:rsidRDefault="00EC76C7" w:rsidP="00EC76C7">
      <w:pPr>
        <w:pStyle w:val="AspexBodyStandard"/>
      </w:pPr>
      <w:r>
        <w:t xml:space="preserve">Section </w:t>
      </w:r>
      <w:r w:rsidR="008B34A8">
        <w:t>4.2</w:t>
      </w:r>
      <w:r>
        <w:t xml:space="preserve"> above indicates “the field of </w:t>
      </w:r>
      <w:r w:rsidR="00223D5B">
        <w:t>a</w:t>
      </w:r>
      <w:r w:rsidR="00636AA7">
        <w:t>ddiction medicine</w:t>
      </w:r>
      <w:r>
        <w:t xml:space="preserve"> has developed to the extent that an effective specialist-level practitioner cannot be trained within a psychiatric framework alone, a position that is supported by the Royal Australian and New Zealand College of Psychiatry.” This indicates that there has been acceptance within the medical profession that there are superior clinical benefits from </w:t>
      </w:r>
      <w:r w:rsidR="00223D5B">
        <w:t>a</w:t>
      </w:r>
      <w:r w:rsidR="00636AA7">
        <w:t>ddiction medicine</w:t>
      </w:r>
      <w:r>
        <w:t xml:space="preserve"> interventions for substance abuse and a</w:t>
      </w:r>
      <w:r w:rsidR="00D52DBB">
        <w:t>ddiction disorders relative to p</w:t>
      </w:r>
      <w:r>
        <w:t>sychiatry interventions.  On this basis, a cost effectiveness analysis should only need to demonstrate costs at or below the alternative psychiatry consultation option to demonstrate overall superior cost effectiveness.</w:t>
      </w:r>
    </w:p>
    <w:p w:rsidR="00EC76C7" w:rsidRDefault="00EC76C7" w:rsidP="00EC76C7">
      <w:pPr>
        <w:pStyle w:val="AspexBodyStandard"/>
      </w:pPr>
      <w:r>
        <w:t xml:space="preserve">Therefore, an economic evaluation of the </w:t>
      </w:r>
      <w:r w:rsidR="00223D5B">
        <w:t>a</w:t>
      </w:r>
      <w:r w:rsidR="00636AA7">
        <w:t>ddiction medicine</w:t>
      </w:r>
      <w:r>
        <w:t xml:space="preserve"> MBS items has been based on a </w:t>
      </w:r>
      <w:r w:rsidRPr="00DA1F09">
        <w:rPr>
          <w:i/>
        </w:rPr>
        <w:t xml:space="preserve">relative cost </w:t>
      </w:r>
      <w:r>
        <w:rPr>
          <w:i/>
        </w:rPr>
        <w:t>of alternative medical consultations.</w:t>
      </w:r>
      <w:r>
        <w:t xml:space="preserve"> A modelled comparative analysis of </w:t>
      </w:r>
      <w:r w:rsidRPr="00DA1F09">
        <w:rPr>
          <w:i/>
        </w:rPr>
        <w:t>future</w:t>
      </w:r>
      <w:r>
        <w:t xml:space="preserve"> costs to 2015 by </w:t>
      </w:r>
      <w:r w:rsidR="00223D5B">
        <w:t>a</w:t>
      </w:r>
      <w:r w:rsidR="00636AA7">
        <w:t>ddiction medicine</w:t>
      </w:r>
      <w:r w:rsidR="00F628B0">
        <w:t xml:space="preserve"> specialists and p</w:t>
      </w:r>
      <w:r>
        <w:t>sychiatrists</w:t>
      </w:r>
      <w:r w:rsidR="008B34A8">
        <w:t xml:space="preserve"> has been developed</w:t>
      </w:r>
      <w:r>
        <w:t xml:space="preserve">.  The forecast costs for </w:t>
      </w:r>
      <w:r w:rsidR="00223D5B">
        <w:t>a</w:t>
      </w:r>
      <w:r w:rsidR="00636AA7">
        <w:t>ddiction medicine</w:t>
      </w:r>
      <w:r>
        <w:t xml:space="preserve"> are based on the proposed fee structure where assessment and patient review are at physician rates.</w:t>
      </w:r>
    </w:p>
    <w:p w:rsidR="00EC76C7" w:rsidRDefault="00EC76C7" w:rsidP="00792E51">
      <w:pPr>
        <w:pStyle w:val="Heading3"/>
      </w:pPr>
      <w:r w:rsidRPr="00F53D4A">
        <w:t>Modelled comparative analysis</w:t>
      </w:r>
    </w:p>
    <w:p w:rsidR="00A02401" w:rsidRPr="00FE40EF" w:rsidRDefault="00A02401" w:rsidP="00FE40EF">
      <w:pPr>
        <w:pStyle w:val="AspexBodyStandard"/>
      </w:pPr>
      <w:r w:rsidRPr="00FE40EF">
        <w:t xml:space="preserve">The current (2012) MBS outlays for </w:t>
      </w:r>
      <w:r w:rsidR="00223D5B" w:rsidRPr="00FE40EF">
        <w:t>a</w:t>
      </w:r>
      <w:r w:rsidR="00636AA7" w:rsidRPr="00FE40EF">
        <w:t>ddiction medicine</w:t>
      </w:r>
      <w:r w:rsidRPr="00FE40EF">
        <w:t xml:space="preserve"> are estimated to be ~$8.398m.  However, due to forecast workforce reductions, it is estimated that this would decrease to $</w:t>
      </w:r>
      <w:r w:rsidR="00B152CB" w:rsidRPr="00FE40EF">
        <w:t>8.176</w:t>
      </w:r>
      <w:r w:rsidRPr="00FE40EF">
        <w:t>m by 2015</w:t>
      </w:r>
      <w:r w:rsidR="00792E51" w:rsidRPr="00FE40EF">
        <w:t>.</w:t>
      </w:r>
    </w:p>
    <w:p w:rsidR="00A02401" w:rsidRDefault="00A02401" w:rsidP="00A02401">
      <w:pPr>
        <w:pStyle w:val="AspexBodyStandard"/>
      </w:pPr>
      <w:r>
        <w:lastRenderedPageBreak/>
        <w:t xml:space="preserve">The forecast (2015) MBS outlays for </w:t>
      </w:r>
      <w:r w:rsidR="00223D5B">
        <w:t>a</w:t>
      </w:r>
      <w:r w:rsidR="00636AA7">
        <w:t>ddiction medicine</w:t>
      </w:r>
      <w:r>
        <w:t>,</w:t>
      </w:r>
      <w:r w:rsidRPr="00550311">
        <w:t xml:space="preserve"> </w:t>
      </w:r>
      <w:r>
        <w:t>is ~$12.</w:t>
      </w:r>
      <w:r w:rsidR="00B152CB">
        <w:t>535</w:t>
      </w:r>
      <w:r>
        <w:t>m noting that there are rate increase</w:t>
      </w:r>
      <w:r w:rsidR="00B152CB">
        <w:t>s</w:t>
      </w:r>
      <w:r>
        <w:t xml:space="preserve"> to consultant physician levels, changes to complex care, case conferencing and a modest fall in claims due to expected workforce reductions.  This suggests that there would be an </w:t>
      </w:r>
      <w:r w:rsidRPr="00955DC5">
        <w:rPr>
          <w:i/>
        </w:rPr>
        <w:t>increase</w:t>
      </w:r>
      <w:r>
        <w:t xml:space="preserve"> in MBS outlays of ~$4.</w:t>
      </w:r>
      <w:r w:rsidR="00B152CB">
        <w:t>137</w:t>
      </w:r>
      <w:r>
        <w:t xml:space="preserve">m based on the difference between actual 2012 and forecast 2015, </w:t>
      </w:r>
      <w:r w:rsidRPr="00955DC5">
        <w:rPr>
          <w:b/>
        </w:rPr>
        <w:t>or</w:t>
      </w:r>
      <w:r>
        <w:t xml:space="preserve"> ~$</w:t>
      </w:r>
      <w:r w:rsidR="00B152CB">
        <w:t>4.359</w:t>
      </w:r>
      <w:r>
        <w:t xml:space="preserve">m based on the forecast outlays in 2015 </w:t>
      </w:r>
      <w:r w:rsidRPr="00955DC5">
        <w:t>with no change to MBS structure</w:t>
      </w:r>
      <w:r>
        <w:t xml:space="preserve"> and reduced workforce, and forecast outlays under a new item structure.</w:t>
      </w:r>
    </w:p>
    <w:p w:rsidR="00EC76C7" w:rsidRDefault="00D52DBB" w:rsidP="00EC76C7">
      <w:pPr>
        <w:pStyle w:val="AspexBodyStandard"/>
      </w:pPr>
      <w:r>
        <w:t>The forecast MBS outlays using p</w:t>
      </w:r>
      <w:r w:rsidR="00EC76C7">
        <w:t>sychiatr</w:t>
      </w:r>
      <w:r w:rsidR="00D5666A">
        <w:t xml:space="preserve">y </w:t>
      </w:r>
      <w:proofErr w:type="gramStart"/>
      <w:r w:rsidR="00D5666A">
        <w:t>consultation rates is</w:t>
      </w:r>
      <w:proofErr w:type="gramEnd"/>
      <w:r w:rsidR="00D5666A">
        <w:t xml:space="preserve"> ~$1</w:t>
      </w:r>
      <w:r w:rsidR="00B152CB">
        <w:t>5.573</w:t>
      </w:r>
      <w:r w:rsidR="00FC3203">
        <w:t>m</w:t>
      </w:r>
      <w:r w:rsidR="00EC76C7">
        <w:t xml:space="preserve">.  This </w:t>
      </w:r>
      <w:r w:rsidR="00D5666A">
        <w:t>indicates that there is a $</w:t>
      </w:r>
      <w:r w:rsidR="00B152CB">
        <w:t>3.038</w:t>
      </w:r>
      <w:r w:rsidR="00FC3203">
        <w:t>m</w:t>
      </w:r>
      <w:r w:rsidR="00D5666A">
        <w:t xml:space="preserve"> cost </w:t>
      </w:r>
      <w:proofErr w:type="gramStart"/>
      <w:r w:rsidR="00D5666A">
        <w:t>advantage,</w:t>
      </w:r>
      <w:proofErr w:type="gramEnd"/>
      <w:r w:rsidR="00D5666A">
        <w:t xml:space="preserve"> or </w:t>
      </w:r>
      <w:r w:rsidR="00B152CB" w:rsidRPr="00316922">
        <w:t>19.5</w:t>
      </w:r>
      <w:r w:rsidR="00EC76C7" w:rsidRPr="00316922">
        <w:t>%</w:t>
      </w:r>
      <w:r w:rsidR="00EC76C7">
        <w:t xml:space="preserve"> for </w:t>
      </w:r>
      <w:r w:rsidR="00223D5B">
        <w:t>a</w:t>
      </w:r>
      <w:r w:rsidR="00636AA7">
        <w:t>ddiction medicine</w:t>
      </w:r>
      <w:r w:rsidR="008666F7">
        <w:t xml:space="preserve"> over psychiatry</w:t>
      </w:r>
      <w:r w:rsidR="00EC76C7">
        <w:t xml:space="preserve">.  This suggests that even with an increase in payment rates for </w:t>
      </w:r>
      <w:r w:rsidR="00223D5B">
        <w:t>a</w:t>
      </w:r>
      <w:r w:rsidR="00636AA7">
        <w:t>ddiction medicine</w:t>
      </w:r>
      <w:r w:rsidR="00EC76C7">
        <w:t xml:space="preserve"> </w:t>
      </w:r>
      <w:proofErr w:type="gramStart"/>
      <w:r w:rsidR="00EC76C7">
        <w:t>specialists,</w:t>
      </w:r>
      <w:proofErr w:type="gramEnd"/>
      <w:r w:rsidR="00EC76C7">
        <w:t xml:space="preserve"> a marked cost advantage is maintained, albeit at a </w:t>
      </w:r>
      <w:r w:rsidR="00A02401">
        <w:t xml:space="preserve">much </w:t>
      </w:r>
      <w:r w:rsidR="00EC76C7">
        <w:t>lower level.</w:t>
      </w:r>
    </w:p>
    <w:p w:rsidR="00EC76C7" w:rsidRDefault="00EC76C7" w:rsidP="00EC76C7">
      <w:pPr>
        <w:pStyle w:val="AspexBodyStandard"/>
      </w:pPr>
      <w:r>
        <w:t xml:space="preserve">The assumed mix of consultations between </w:t>
      </w:r>
      <w:r w:rsidR="00223D5B">
        <w:t>a</w:t>
      </w:r>
      <w:r w:rsidR="00636AA7">
        <w:t>ddiction medicine</w:t>
      </w:r>
      <w:r w:rsidR="00D52DBB">
        <w:t xml:space="preserve"> and p</w:t>
      </w:r>
      <w:r>
        <w:t>sychiatry are the same; namely:</w:t>
      </w:r>
    </w:p>
    <w:p w:rsidR="00EC76C7" w:rsidRDefault="00EC76C7" w:rsidP="00EC76C7">
      <w:pPr>
        <w:pStyle w:val="AspexBullet1"/>
      </w:pPr>
      <w:r>
        <w:t>Assessment (11.85%);</w:t>
      </w:r>
    </w:p>
    <w:p w:rsidR="00EC76C7" w:rsidRDefault="00EC76C7" w:rsidP="00EC76C7">
      <w:pPr>
        <w:pStyle w:val="AspexBullet1"/>
      </w:pPr>
      <w:r>
        <w:t>Patient review (80.14%); and</w:t>
      </w:r>
    </w:p>
    <w:p w:rsidR="00EC76C7" w:rsidRDefault="00EC76C7" w:rsidP="00EC76C7">
      <w:pPr>
        <w:pStyle w:val="AspexBullet1"/>
      </w:pPr>
      <w:r>
        <w:t>Complex care planning &amp; Case Conferencing (8.01%).</w:t>
      </w:r>
    </w:p>
    <w:p w:rsidR="008B34A8" w:rsidRDefault="008B34A8" w:rsidP="008B34A8">
      <w:pPr>
        <w:pStyle w:val="AspexBodyStandard"/>
      </w:pPr>
      <w:r>
        <w:t>Sensitivity analysis of the assumed mix of items claimed indicates that:</w:t>
      </w:r>
    </w:p>
    <w:p w:rsidR="008B34A8" w:rsidRDefault="008B34A8" w:rsidP="008B34A8">
      <w:pPr>
        <w:pStyle w:val="AspexBullet1"/>
      </w:pPr>
      <w:r>
        <w:t xml:space="preserve">An increase of 10% in assessments and a commensurate decrease in patient reviews will impact on the costs by </w:t>
      </w:r>
      <w:r w:rsidR="00D5666A">
        <w:t>$</w:t>
      </w:r>
      <w:r w:rsidR="00B152CB">
        <w:t>102</w:t>
      </w:r>
      <w:r w:rsidR="00FC3203">
        <w:t>k</w:t>
      </w:r>
      <w:r w:rsidR="00D5666A">
        <w:t xml:space="preserve"> in 2015 or 0.9</w:t>
      </w:r>
      <w:r w:rsidR="00B152CB">
        <w:t>%</w:t>
      </w:r>
      <w:r w:rsidR="00D5666A">
        <w:t>.</w:t>
      </w:r>
    </w:p>
    <w:p w:rsidR="008B34A8" w:rsidRDefault="008B34A8" w:rsidP="00FE4339">
      <w:pPr>
        <w:pStyle w:val="AspexBullet1"/>
      </w:pPr>
      <w:r>
        <w:t xml:space="preserve">An increase of 10% in complex care and case conferences and a commensurate decrease in patient reviews would </w:t>
      </w:r>
      <w:r w:rsidR="00FE4339">
        <w:t>be almost cost neutral.</w:t>
      </w:r>
    </w:p>
    <w:p w:rsidR="00EC76C7" w:rsidRDefault="00EC76C7" w:rsidP="00EC76C7">
      <w:pPr>
        <w:pStyle w:val="AspexBodyStandard"/>
      </w:pPr>
      <w:r>
        <w:t xml:space="preserve">Another important aspect of the cost effectiveness analysis is the forecast </w:t>
      </w:r>
      <w:r w:rsidR="008B34A8">
        <w:t>for</w:t>
      </w:r>
      <w:r>
        <w:t xml:space="preserve"> out-of-pocket costs for patients.  The analysis assumes the same out-of pocket cost differential between current </w:t>
      </w:r>
      <w:r w:rsidR="00223D5B">
        <w:t>a</w:t>
      </w:r>
      <w:r w:rsidR="00636AA7">
        <w:t>ddiction medicine</w:t>
      </w:r>
      <w:r w:rsidR="00D52DBB">
        <w:t xml:space="preserve"> and p</w:t>
      </w:r>
      <w:r>
        <w:t xml:space="preserve">sychiatry out-of-pockets.  Due to the relatively low level of current benefits for </w:t>
      </w:r>
      <w:r w:rsidR="00223D5B">
        <w:t>a</w:t>
      </w:r>
      <w:r w:rsidR="00636AA7">
        <w:t>ddiction medicine</w:t>
      </w:r>
      <w:r>
        <w:t xml:space="preserve">, the out-of-pocket costs might ordinarily be pushed higher.  This was not the case.  Out-of-pocket costs for (private) </w:t>
      </w:r>
      <w:r w:rsidR="00223D5B">
        <w:t>a</w:t>
      </w:r>
      <w:r w:rsidR="00636AA7">
        <w:t>ddiction medicine</w:t>
      </w:r>
      <w:r>
        <w:t xml:space="preserve"> patients are markedly lower than for </w:t>
      </w:r>
      <w:r w:rsidR="00D52DBB">
        <w:t>p</w:t>
      </w:r>
      <w:r>
        <w:t>sychiatry.  Anecdotally, this is attributed to the nature of the clientele and social circumstances.</w:t>
      </w:r>
    </w:p>
    <w:p w:rsidR="00EC76C7" w:rsidRDefault="00EC76C7" w:rsidP="00EC76C7">
      <w:pPr>
        <w:pStyle w:val="AspexBodyStandard"/>
      </w:pPr>
      <w:r>
        <w:t>The estimated out-of-pocket costs to p</w:t>
      </w:r>
      <w:r w:rsidR="00FE4339">
        <w:t>atients (2015), suggests ~$2.4</w:t>
      </w:r>
      <w:r w:rsidR="00B152CB">
        <w:t>00</w:t>
      </w:r>
      <w:r w:rsidR="002F4F1E">
        <w:t>m</w:t>
      </w:r>
      <w:r>
        <w:t xml:space="preserve"> for </w:t>
      </w:r>
      <w:r w:rsidR="00223D5B">
        <w:t>a</w:t>
      </w:r>
      <w:r w:rsidR="00636AA7">
        <w:t>ddiction medicine</w:t>
      </w:r>
      <w:r>
        <w:t>, compa</w:t>
      </w:r>
      <w:r w:rsidR="00D52DBB">
        <w:t>red to out-of-pocket costs for p</w:t>
      </w:r>
      <w:r>
        <w:t>sychiatry of $4.</w:t>
      </w:r>
      <w:r w:rsidR="00B152CB">
        <w:t>650</w:t>
      </w:r>
      <w:r w:rsidR="002F4F1E">
        <w:t>m</w:t>
      </w:r>
      <w:r>
        <w:t>.  This</w:t>
      </w:r>
      <w:r w:rsidR="00FE4339">
        <w:t xml:space="preserve"> is a difference of ~$</w:t>
      </w:r>
      <w:r w:rsidR="00B152CB">
        <w:t>2.250</w:t>
      </w:r>
      <w:r w:rsidR="002F4F1E">
        <w:t>m</w:t>
      </w:r>
      <w:r w:rsidR="00FE4339">
        <w:t xml:space="preserve">, or </w:t>
      </w:r>
      <w:r w:rsidR="00B152CB">
        <w:t>94</w:t>
      </w:r>
      <w:r w:rsidR="00D52DBB">
        <w:t>% higher for p</w:t>
      </w:r>
      <w:r>
        <w:t xml:space="preserve">sychiatry than for </w:t>
      </w:r>
      <w:r w:rsidR="00223D5B">
        <w:t>a</w:t>
      </w:r>
      <w:r w:rsidR="00636AA7">
        <w:t>ddiction medicine</w:t>
      </w:r>
      <w:r>
        <w:t>.</w:t>
      </w:r>
    </w:p>
    <w:p w:rsidR="002571F1" w:rsidRDefault="002571F1" w:rsidP="002571F1">
      <w:pPr>
        <w:pStyle w:val="AspexAppendixlevel1"/>
      </w:pPr>
      <w:r>
        <w:lastRenderedPageBreak/>
        <w:t>Longitudinal estimates of demand and supply</w:t>
      </w:r>
    </w:p>
    <w:p w:rsidR="002571F1" w:rsidRDefault="00626A6F" w:rsidP="002571F1">
      <w:pPr>
        <w:pStyle w:val="AspexBodyStandard"/>
      </w:pPr>
      <w:r>
        <w:t>Data estimations were calculated according to the following methods</w:t>
      </w:r>
      <w:r w:rsidR="002571F1">
        <w:t>:</w:t>
      </w:r>
    </w:p>
    <w:p w:rsidR="002571F1" w:rsidRDefault="002571F1" w:rsidP="002571F1">
      <w:pPr>
        <w:pStyle w:val="AspexBullet1"/>
      </w:pPr>
      <w:r>
        <w:t xml:space="preserve">Calculation </w:t>
      </w:r>
      <w:r w:rsidR="00C336D2">
        <w:t xml:space="preserve">of </w:t>
      </w:r>
      <w:r>
        <w:t>the population of individuals who were 16 years or older at a national level</w:t>
      </w:r>
      <w:r>
        <w:rPr>
          <w:rStyle w:val="FootnoteReference"/>
        </w:rPr>
        <w:footnoteReference w:id="33"/>
      </w:r>
      <w:r>
        <w:t>;</w:t>
      </w:r>
    </w:p>
    <w:p w:rsidR="002571F1" w:rsidRDefault="002571F1" w:rsidP="002571F1">
      <w:pPr>
        <w:pStyle w:val="AspexBullet1"/>
      </w:pPr>
      <w:r>
        <w:t>Identifying the rate (per 1000 population) of:</w:t>
      </w:r>
    </w:p>
    <w:p w:rsidR="002571F1" w:rsidRDefault="002571F1" w:rsidP="002571F1">
      <w:pPr>
        <w:pStyle w:val="AspexBullet2"/>
      </w:pPr>
      <w:r>
        <w:t>General Practice referrals (using BEACH study estimates);</w:t>
      </w:r>
    </w:p>
    <w:p w:rsidR="002571F1" w:rsidRDefault="002571F1" w:rsidP="002571F1">
      <w:pPr>
        <w:pStyle w:val="AspexBullet2"/>
      </w:pPr>
      <w:r>
        <w:t xml:space="preserve">GP assessments as </w:t>
      </w:r>
      <w:r w:rsidR="00223D5B">
        <w:t>a</w:t>
      </w:r>
      <w:r w:rsidR="00636AA7">
        <w:t>ddiction medicine</w:t>
      </w:r>
      <w:r>
        <w:t xml:space="preserve"> specialists (using estimates derived from MBS billing data);</w:t>
      </w:r>
    </w:p>
    <w:p w:rsidR="00626A6F" w:rsidRDefault="002571F1" w:rsidP="002571F1">
      <w:pPr>
        <w:pStyle w:val="AspexBullet2"/>
      </w:pPr>
      <w:r>
        <w:t>Specialist assessmen</w:t>
      </w:r>
      <w:r w:rsidR="00626A6F">
        <w:t xml:space="preserve">ts (using MBS billing data); and </w:t>
      </w:r>
    </w:p>
    <w:p w:rsidR="002571F1" w:rsidRDefault="00626A6F" w:rsidP="002571F1">
      <w:pPr>
        <w:pStyle w:val="AspexBullet2"/>
      </w:pPr>
      <w:r>
        <w:t>M</w:t>
      </w:r>
      <w:r w:rsidR="002571F1">
        <w:t>edical assessments (estimated from jurisdictional data supplied from Western Australia)</w:t>
      </w:r>
      <w:r w:rsidR="00C336D2">
        <w:t>;</w:t>
      </w:r>
    </w:p>
    <w:p w:rsidR="002571F1" w:rsidRDefault="002571F1" w:rsidP="002571F1">
      <w:pPr>
        <w:pStyle w:val="AspexBullet1"/>
      </w:pPr>
      <w:r>
        <w:t>Fitting each of the observations to a linear prediction equation</w:t>
      </w:r>
      <w:r>
        <w:rPr>
          <w:rStyle w:val="FootnoteReference"/>
        </w:rPr>
        <w:footnoteReference w:id="34"/>
      </w:r>
      <w:r>
        <w:t>;</w:t>
      </w:r>
      <w:r w:rsidR="00C336D2">
        <w:t>and</w:t>
      </w:r>
    </w:p>
    <w:p w:rsidR="002571F1" w:rsidRDefault="002571F1" w:rsidP="002571F1">
      <w:pPr>
        <w:pStyle w:val="AspexBullet1"/>
      </w:pPr>
      <w:r>
        <w:t>Calculating the prediction intervals associated with current and future demand</w:t>
      </w:r>
      <w:r w:rsidR="00C336D2">
        <w:t>.</w:t>
      </w:r>
    </w:p>
    <w:p w:rsidR="002571F1" w:rsidRDefault="002571F1" w:rsidP="002571F1">
      <w:pPr>
        <w:pStyle w:val="AspexBodyStandard"/>
      </w:pPr>
    </w:p>
    <w:p w:rsidR="002571F1" w:rsidRDefault="00626A6F" w:rsidP="002571F1">
      <w:pPr>
        <w:pStyle w:val="AspexBodyStandard"/>
      </w:pPr>
      <w:r>
        <w:rPr>
          <w:noProof/>
          <w:lang w:eastAsia="en-AU"/>
        </w:rPr>
        <w:drawing>
          <wp:inline distT="0" distB="0" distL="0" distR="0" wp14:anchorId="1288C137" wp14:editId="23692443">
            <wp:extent cx="5486400" cy="3600000"/>
            <wp:effectExtent l="0" t="0" r="0" b="635"/>
            <wp:docPr id="73" name="Chart 73" title="GP referral and specialist assessment - Nation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26A6F" w:rsidRDefault="00626A6F" w:rsidP="002571F1">
      <w:pPr>
        <w:pStyle w:val="AspexBodyStandard"/>
      </w:pPr>
      <w:r>
        <w:rPr>
          <w:noProof/>
          <w:lang w:eastAsia="en-AU"/>
        </w:rPr>
        <w:lastRenderedPageBreak/>
        <w:drawing>
          <wp:inline distT="0" distB="0" distL="0" distR="0" wp14:anchorId="13A0EA8C" wp14:editId="1F52A5EC">
            <wp:extent cx="5486400" cy="3599374"/>
            <wp:effectExtent l="0" t="0" r="0" b="1270"/>
            <wp:docPr id="74" name="Chart 74" title="Public specialist assessment and treatment - Nation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26A6F" w:rsidRDefault="00626A6F" w:rsidP="002571F1">
      <w:pPr>
        <w:pStyle w:val="AspexBodyStandard"/>
      </w:pPr>
    </w:p>
    <w:p w:rsidR="00626A6F" w:rsidRDefault="00626A6F" w:rsidP="002571F1">
      <w:pPr>
        <w:pStyle w:val="AspexBodyStandard"/>
      </w:pPr>
      <w:r>
        <w:rPr>
          <w:noProof/>
          <w:lang w:eastAsia="en-AU"/>
        </w:rPr>
        <w:drawing>
          <wp:inline distT="0" distB="0" distL="0" distR="0" wp14:anchorId="40B416E4" wp14:editId="57DEFF98">
            <wp:extent cx="5486400" cy="3600000"/>
            <wp:effectExtent l="0" t="0" r="0" b="635"/>
            <wp:docPr id="75" name="Chart 75" title="Private specialist assessment and treatment - Nation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56797" w:rsidRDefault="00956797" w:rsidP="00956797">
      <w:pPr>
        <w:pStyle w:val="AspexAppendixlevel1"/>
      </w:pPr>
      <w:r>
        <w:lastRenderedPageBreak/>
        <w:t>References for clinical effectiveness</w:t>
      </w:r>
    </w:p>
    <w:p w:rsidR="00956797" w:rsidRDefault="00956797" w:rsidP="00956797">
      <w:pPr>
        <w:pStyle w:val="AspexBullet1"/>
        <w:numPr>
          <w:ilvl w:val="0"/>
          <w:numId w:val="0"/>
        </w:numPr>
        <w:rPr>
          <w:lang w:val="en-GB"/>
        </w:rPr>
      </w:pPr>
    </w:p>
    <w:p w:rsidR="00956797" w:rsidRDefault="00956797" w:rsidP="00242060">
      <w:pPr>
        <w:pStyle w:val="AspexNumberedbullet1"/>
        <w:numPr>
          <w:ilvl w:val="0"/>
          <w:numId w:val="29"/>
        </w:numPr>
      </w:pPr>
      <w:r>
        <w:t>Altice FL, Kamarulzaman A, Soriano VV, Schechter M, Friedland GH. Treatment of medical, psychiatric, and substance-use comorbidities in people infected with HIV who use drugs. Lancet. 2010 Jul 31</w:t>
      </w:r>
      <w:proofErr w:type="gramStart"/>
      <w:r>
        <w:t>;376</w:t>
      </w:r>
      <w:proofErr w:type="gramEnd"/>
      <w:r>
        <w:t>(9738):367-87.</w:t>
      </w:r>
    </w:p>
    <w:p w:rsidR="00956797" w:rsidRPr="007871A5" w:rsidRDefault="00956797" w:rsidP="00242060">
      <w:pPr>
        <w:pStyle w:val="AspexNumberedbullet1"/>
        <w:numPr>
          <w:ilvl w:val="0"/>
          <w:numId w:val="29"/>
        </w:numPr>
      </w:pPr>
      <w:r w:rsidRPr="007871A5">
        <w:t xml:space="preserve">Australasian Chapter of </w:t>
      </w:r>
      <w:r w:rsidR="00223D5B">
        <w:t>a</w:t>
      </w:r>
      <w:r w:rsidR="00636AA7">
        <w:t>ddiction medicine</w:t>
      </w:r>
      <w:r>
        <w:t xml:space="preserve"> (AChAM). Evidence for the cost-effectiveness of addiction medicine treatment and issues of access to care. 2010.</w:t>
      </w:r>
      <w:r w:rsidRPr="007871A5">
        <w:t xml:space="preserve"> </w:t>
      </w:r>
    </w:p>
    <w:p w:rsidR="00956797" w:rsidRDefault="00956797" w:rsidP="00242060">
      <w:pPr>
        <w:pStyle w:val="AspexNumberedbullet1"/>
        <w:numPr>
          <w:ilvl w:val="0"/>
          <w:numId w:val="29"/>
        </w:numPr>
      </w:pPr>
      <w:r>
        <w:t>Alcohol and Public Policy Group. Alcohol: no ordinary commodity--a summary of the second edition. Addiction. 2010 May</w:t>
      </w:r>
      <w:proofErr w:type="gramStart"/>
      <w:r>
        <w:t>;105</w:t>
      </w:r>
      <w:proofErr w:type="gramEnd"/>
      <w:r>
        <w:t xml:space="preserve"> (5):769-79. </w:t>
      </w:r>
    </w:p>
    <w:p w:rsidR="00956797" w:rsidRPr="00224D88" w:rsidRDefault="00956797" w:rsidP="00242060">
      <w:pPr>
        <w:pStyle w:val="AspexNumberedbullet1"/>
        <w:numPr>
          <w:ilvl w:val="0"/>
          <w:numId w:val="29"/>
        </w:numPr>
      </w:pPr>
      <w:r>
        <w:t>Amato L, Minozzi S, Davoli M, Vecchi S, Ferri M</w:t>
      </w:r>
      <w:r w:rsidRPr="00224D88">
        <w:t xml:space="preserve">, &amp; </w:t>
      </w:r>
      <w:r>
        <w:t>Mayet</w:t>
      </w:r>
      <w:r w:rsidRPr="00224D88">
        <w:t xml:space="preserve"> S. Psychosocial and pharmac</w:t>
      </w:r>
      <w:r>
        <w:t>ological treatments versus pharm</w:t>
      </w:r>
      <w:r w:rsidRPr="00224D88">
        <w:t>acological treatments for opioid detoxification. Cochrane Database Syst</w:t>
      </w:r>
      <w:r>
        <w:t>ematic</w:t>
      </w:r>
      <w:r w:rsidRPr="00224D88">
        <w:t xml:space="preserve"> Rev</w:t>
      </w:r>
      <w:r>
        <w:t>iews</w:t>
      </w:r>
      <w:r w:rsidRPr="00224D88">
        <w:t>, 2011; Issue 9.</w:t>
      </w:r>
    </w:p>
    <w:p w:rsidR="00956797" w:rsidRDefault="00956797" w:rsidP="00242060">
      <w:pPr>
        <w:pStyle w:val="AspexNumberedbullet1"/>
        <w:numPr>
          <w:ilvl w:val="0"/>
          <w:numId w:val="29"/>
        </w:numPr>
      </w:pPr>
      <w:r w:rsidRPr="00D73F0F">
        <w:t>Amato L, Minozzi S, Davoli M. Efficacy an</w:t>
      </w:r>
      <w:r>
        <w:t xml:space="preserve">d safety of pharmacological </w:t>
      </w:r>
      <w:r w:rsidRPr="00D73F0F">
        <w:t>interventions for the treatment of the Alcoho</w:t>
      </w:r>
      <w:r>
        <w:t xml:space="preserve">l Withdrawal Syndrome. Cochrane </w:t>
      </w:r>
      <w:r w:rsidRPr="00D73F0F">
        <w:t xml:space="preserve">Database Syst Rev. 2011 Jun </w:t>
      </w:r>
      <w:proofErr w:type="gramStart"/>
      <w:r w:rsidRPr="00D73F0F">
        <w:t>15;</w:t>
      </w:r>
      <w:proofErr w:type="gramEnd"/>
      <w:r w:rsidRPr="00D73F0F">
        <w:t xml:space="preserve">(6):CD008537. </w:t>
      </w:r>
      <w:proofErr w:type="gramStart"/>
      <w:r w:rsidRPr="00D73F0F">
        <w:t>doi</w:t>
      </w:r>
      <w:proofErr w:type="gramEnd"/>
      <w:r w:rsidRPr="00D73F0F">
        <w:t>: 10.1002/14651858.C</w:t>
      </w:r>
      <w:r>
        <w:t xml:space="preserve">D008537.pub2. </w:t>
      </w:r>
      <w:r w:rsidRPr="00D73F0F">
        <w:t>Review. PubMed PMID: 21678378.</w:t>
      </w:r>
    </w:p>
    <w:p w:rsidR="00956797" w:rsidRPr="00242060" w:rsidRDefault="00956797" w:rsidP="00242060">
      <w:pPr>
        <w:pStyle w:val="AspexNumberedbullet1"/>
        <w:numPr>
          <w:ilvl w:val="0"/>
          <w:numId w:val="29"/>
        </w:numPr>
        <w:rPr>
          <w:lang w:val="en-GB"/>
        </w:rPr>
      </w:pPr>
      <w:r>
        <w:t xml:space="preserve">Amato L, Minozzi S, Vecchi S, Davoli M. Benzodiazepines for alcohol withdrawal. </w:t>
      </w:r>
      <w:r w:rsidRPr="00242060">
        <w:rPr>
          <w:lang w:val="en-GB"/>
        </w:rPr>
        <w:t xml:space="preserve">Cochrane Database of Systematic Reviews, 2010; Issue 2. DOI: 10.1002/14651858. </w:t>
      </w:r>
    </w:p>
    <w:p w:rsidR="00956797" w:rsidRPr="001B5E06" w:rsidRDefault="00956797" w:rsidP="00242060">
      <w:pPr>
        <w:pStyle w:val="AspexNumberedbullet1"/>
        <w:numPr>
          <w:ilvl w:val="0"/>
          <w:numId w:val="29"/>
        </w:numPr>
      </w:pPr>
      <w:r>
        <w:t>Amato, L., Davoli, M., Minozzi, S., Ali, R., Ferri, M., 2005. Methadone at tapered doses for the management of opioid withdrawal. Cochrane Database of Systematic Reviews, Issue 3. DOI: 10.1002/14651858.</w:t>
      </w:r>
    </w:p>
    <w:p w:rsidR="00956797" w:rsidRDefault="00956797" w:rsidP="00242060">
      <w:pPr>
        <w:pStyle w:val="AspexNumberedbullet1"/>
        <w:numPr>
          <w:ilvl w:val="0"/>
          <w:numId w:val="29"/>
        </w:numPr>
      </w:pPr>
      <w:r>
        <w:t>Amato, L., Minozzi, S., Davoli, M., Vecchi, S., Ferri, M., Mayet, S., 2008. Psychosocial combined with agonist maintenance treatments versus agonist maintenance treatments alone for treatment of opioid dependence. Cochrane Database of Systematic Reviews, Issue 4. DOI: 10.1002/14651858</w:t>
      </w:r>
    </w:p>
    <w:p w:rsidR="00956797" w:rsidRDefault="00956797" w:rsidP="00242060">
      <w:pPr>
        <w:pStyle w:val="AspexNumberedbullet1"/>
        <w:numPr>
          <w:ilvl w:val="0"/>
          <w:numId w:val="29"/>
        </w:numPr>
      </w:pPr>
      <w:r>
        <w:t>Amato, L., Minozzi, S., Davoli, M., Vecchi, S., Ferri, M., Mayet, S., 2008. Psychosocial and pharmacological treatments versus pharmacological treatments for opioid detoxification. Cochrane Database of Systematic Reviews, Issue 4. DOI: 10.1002/14651858</w:t>
      </w:r>
    </w:p>
    <w:p w:rsidR="00956797" w:rsidRDefault="00956797" w:rsidP="00242060">
      <w:pPr>
        <w:pStyle w:val="AspexNumberedbullet1"/>
        <w:numPr>
          <w:ilvl w:val="0"/>
          <w:numId w:val="29"/>
        </w:numPr>
      </w:pPr>
      <w:r>
        <w:t>Amato, L., Minozzi, S., Pani, P.P., Davoli, M., 2007. Antipsychotic medications for cocaine dependence. Cochrane Database of Systematic Reviews, Issue 3.  DOI: 10.1002/14651858</w:t>
      </w:r>
    </w:p>
    <w:p w:rsidR="00956797" w:rsidRPr="00F6633E" w:rsidRDefault="00956797" w:rsidP="00242060">
      <w:pPr>
        <w:pStyle w:val="AspexNumberedbullet1"/>
        <w:numPr>
          <w:ilvl w:val="0"/>
          <w:numId w:val="29"/>
        </w:numPr>
      </w:pPr>
      <w:r w:rsidRPr="00F6633E">
        <w:t>Anderson P. Overview of interventions t</w:t>
      </w:r>
      <w:r>
        <w:t xml:space="preserve">o enhance primary-care provider </w:t>
      </w:r>
      <w:r w:rsidRPr="00F6633E">
        <w:t>management of patients with substance-use di</w:t>
      </w:r>
      <w:r>
        <w:t xml:space="preserve">sorders. Drug Alcohol Rev. 2009 </w:t>
      </w:r>
      <w:r w:rsidRPr="00F6633E">
        <w:t>Sep</w:t>
      </w:r>
      <w:proofErr w:type="gramStart"/>
      <w:r w:rsidRPr="00F6633E">
        <w:t>;28</w:t>
      </w:r>
      <w:proofErr w:type="gramEnd"/>
      <w:r w:rsidRPr="00F6633E">
        <w:t>(5):567-74.</w:t>
      </w:r>
    </w:p>
    <w:p w:rsidR="00956797" w:rsidRPr="00B12EFD" w:rsidRDefault="00956797" w:rsidP="00242060">
      <w:pPr>
        <w:pStyle w:val="AspexNumberedbullet1"/>
        <w:numPr>
          <w:ilvl w:val="0"/>
          <w:numId w:val="29"/>
        </w:numPr>
      </w:pPr>
      <w:r w:rsidRPr="00B12EFD">
        <w:t>Bendtsen P, Hensing G, Ebeling C, Schedin A. What are the qualities of dilemmas experienced when prescribing opioids in general practice, Pain 1999; 82: 89-96</w:t>
      </w:r>
      <w:r>
        <w:t>.</w:t>
      </w:r>
    </w:p>
    <w:p w:rsidR="00956797" w:rsidRDefault="00956797" w:rsidP="00242060">
      <w:pPr>
        <w:pStyle w:val="AspexNumberedbullet1"/>
        <w:numPr>
          <w:ilvl w:val="0"/>
          <w:numId w:val="29"/>
        </w:numPr>
      </w:pPr>
      <w:r w:rsidRPr="00AE4D9C">
        <w:t>Budney AJ, Moore BA, Rocha HL, Higgins ST. Clin</w:t>
      </w:r>
      <w:r>
        <w:t xml:space="preserve">ical trial of abstinence-based </w:t>
      </w:r>
      <w:r w:rsidRPr="00AE4D9C">
        <w:t>vouchers and cognitive-behavioral therapy for cann</w:t>
      </w:r>
      <w:r>
        <w:t xml:space="preserve">abis dependence. J Consult Clin </w:t>
      </w:r>
      <w:r w:rsidRPr="00AE4D9C">
        <w:t>Psychol. 2006 Apr</w:t>
      </w:r>
      <w:proofErr w:type="gramStart"/>
      <w:r w:rsidRPr="00AE4D9C">
        <w:t>;74</w:t>
      </w:r>
      <w:proofErr w:type="gramEnd"/>
      <w:r w:rsidRPr="00AE4D9C">
        <w:t>(2):307-16.</w:t>
      </w:r>
    </w:p>
    <w:p w:rsidR="00956797" w:rsidRDefault="00956797" w:rsidP="00242060">
      <w:pPr>
        <w:pStyle w:val="AspexNumberedbullet1"/>
        <w:numPr>
          <w:ilvl w:val="0"/>
          <w:numId w:val="29"/>
        </w:numPr>
      </w:pPr>
      <w:r w:rsidRPr="00B46666">
        <w:lastRenderedPageBreak/>
        <w:t>Carroll KM, Fenton LR, Ball SA, Nich C, Frankfo</w:t>
      </w:r>
      <w:r>
        <w:t xml:space="preserve">rter TL, Shi J, Rounsaville BJ. </w:t>
      </w:r>
      <w:r w:rsidRPr="00B46666">
        <w:t>Efficacy of disulfiram and cognitive behavi</w:t>
      </w:r>
      <w:r>
        <w:t xml:space="preserve">or therapy in cocaine-dependent </w:t>
      </w:r>
      <w:r w:rsidRPr="00B46666">
        <w:t>outpatients: a randomized placebo-controlled t</w:t>
      </w:r>
      <w:r>
        <w:t>rial. Arch Gen Psychiatry. 2004</w:t>
      </w:r>
      <w:r w:rsidRPr="00B46666">
        <w:t>;</w:t>
      </w:r>
      <w:r>
        <w:t xml:space="preserve"> </w:t>
      </w:r>
      <w:r w:rsidRPr="00B46666">
        <w:t>61(3):264-72.</w:t>
      </w:r>
    </w:p>
    <w:p w:rsidR="00956797" w:rsidRPr="00AE4D9C" w:rsidRDefault="00956797" w:rsidP="00242060">
      <w:pPr>
        <w:pStyle w:val="AspexNumberedbullet1"/>
        <w:numPr>
          <w:ilvl w:val="0"/>
          <w:numId w:val="29"/>
        </w:numPr>
      </w:pPr>
      <w:r w:rsidRPr="00AE4D9C">
        <w:t>Carroll KM; and Onken LS. Behavioral therapies for drug abuse. The American Journal of Psychiatry 2005; 168(8):1452–1460.</w:t>
      </w:r>
    </w:p>
    <w:p w:rsidR="00956797" w:rsidRDefault="00956797" w:rsidP="00242060">
      <w:pPr>
        <w:pStyle w:val="AspexNumberedbullet1"/>
        <w:numPr>
          <w:ilvl w:val="0"/>
          <w:numId w:val="29"/>
        </w:numPr>
      </w:pPr>
      <w:r>
        <w:t>Castells, X., Casas, M., Pérez-Mañá, C., Roncero, C., Vidal, X., Capellà, D. 2010 Efficacy of Psychostimulant Drugs for Cocaine Dependence. Cochrane Database of Systematic Reviews Issue 2. DOI: 10.1002/14651858</w:t>
      </w:r>
    </w:p>
    <w:p w:rsidR="00956797" w:rsidRPr="006947BF" w:rsidRDefault="00956797" w:rsidP="00242060">
      <w:pPr>
        <w:pStyle w:val="AspexNumberedbullet1"/>
        <w:numPr>
          <w:ilvl w:val="0"/>
          <w:numId w:val="29"/>
        </w:numPr>
      </w:pPr>
      <w:r w:rsidRPr="006947BF">
        <w:t>Chase V, Neild R, Sadler CW, Batey RG. The medical complications of alc</w:t>
      </w:r>
      <w:r>
        <w:t xml:space="preserve">ohol </w:t>
      </w:r>
      <w:r w:rsidRPr="006947BF">
        <w:t>use: understanding mechanisms to improve man</w:t>
      </w:r>
      <w:r>
        <w:t xml:space="preserve">agement. Drug Alcohol Rev. 2005 </w:t>
      </w:r>
      <w:r w:rsidRPr="006947BF">
        <w:t>May</w:t>
      </w:r>
      <w:proofErr w:type="gramStart"/>
      <w:r w:rsidRPr="006947BF">
        <w:t>;24</w:t>
      </w:r>
      <w:proofErr w:type="gramEnd"/>
      <w:r w:rsidRPr="006947BF">
        <w:t>(3):253-65.</w:t>
      </w:r>
    </w:p>
    <w:p w:rsidR="00956797" w:rsidRDefault="00956797" w:rsidP="00242060">
      <w:pPr>
        <w:pStyle w:val="AspexNumberedbullet1"/>
        <w:numPr>
          <w:ilvl w:val="0"/>
          <w:numId w:val="29"/>
        </w:numPr>
      </w:pPr>
      <w:r>
        <w:t>Clark, N.C., Lintzeris, N., Gijsbers, A., Whelan, G., Dunlop, A., Ritter, A., Ling, W., 2002. LAAM maintenance vs methadone maintenance for heroin dependence. Cochrane Database of Systematic Reviews, Issue 2. DOI: 10.1002/14651858</w:t>
      </w:r>
    </w:p>
    <w:p w:rsidR="00956797" w:rsidRDefault="00956797" w:rsidP="00242060">
      <w:pPr>
        <w:pStyle w:val="AspexNumberedbullet1"/>
        <w:numPr>
          <w:ilvl w:val="0"/>
          <w:numId w:val="29"/>
        </w:numPr>
      </w:pPr>
      <w:r w:rsidRPr="001B5E06">
        <w:t>Danovitch I, Gorelick DA. State of the art trea</w:t>
      </w:r>
      <w:r>
        <w:t xml:space="preserve">tments for cannabis dependence. Psychiatr Clin </w:t>
      </w:r>
      <w:r w:rsidRPr="001B5E06">
        <w:t>North Am. 2012 Jun</w:t>
      </w:r>
      <w:proofErr w:type="gramStart"/>
      <w:r w:rsidRPr="001B5E06">
        <w:t>;35</w:t>
      </w:r>
      <w:proofErr w:type="gramEnd"/>
      <w:r w:rsidRPr="001B5E06">
        <w:t>(2):309-26.</w:t>
      </w:r>
    </w:p>
    <w:p w:rsidR="00956797" w:rsidRDefault="00956797" w:rsidP="00242060">
      <w:pPr>
        <w:pStyle w:val="AspexNumberedbullet1"/>
        <w:numPr>
          <w:ilvl w:val="0"/>
          <w:numId w:val="29"/>
        </w:numPr>
      </w:pPr>
      <w:r>
        <w:t>Day, E., Ison, J., Strang, J., 2005. Inpatient versus other settings for detoxification for opioid dependence. Cochrane Database of Systematic Reviews, Issue 2. DOI: 10.1002/14651858</w:t>
      </w:r>
    </w:p>
    <w:p w:rsidR="00956797" w:rsidRDefault="00956797" w:rsidP="00242060">
      <w:pPr>
        <w:pStyle w:val="AspexNumberedbullet1"/>
        <w:numPr>
          <w:ilvl w:val="0"/>
          <w:numId w:val="29"/>
        </w:numPr>
      </w:pPr>
      <w:r>
        <w:t>Denis, C., Fatseas, M., Lavie, E., Auriacombe, M., 2006. Pharmacological interventions for benzodiazepine mono-dependence management in outpatient settings. Cochrane Database of Systematic Reviews, Issue 3. DOI: 10.1002/14651858</w:t>
      </w:r>
    </w:p>
    <w:p w:rsidR="00956797" w:rsidRPr="00242060" w:rsidRDefault="00956797" w:rsidP="00242060">
      <w:pPr>
        <w:pStyle w:val="AspexNumberedbullet1"/>
        <w:numPr>
          <w:ilvl w:val="0"/>
          <w:numId w:val="29"/>
        </w:numPr>
        <w:rPr>
          <w:lang w:val="it-IT"/>
        </w:rPr>
      </w:pPr>
      <w:r>
        <w:t>Denis, C., Lavie, E., Fatseas, M., Auriacombe, M., 2006</w:t>
      </w:r>
      <w:proofErr w:type="gramStart"/>
      <w:r>
        <w:t>..</w:t>
      </w:r>
      <w:proofErr w:type="gramEnd"/>
      <w:r>
        <w:t xml:space="preserve"> Psychotherapeutic interventions for cannabis abuse and/or dependence in outpatient settings. Cochrane Database of Systematic Reviews, Issue 3. DOI: 10.1002/14651858</w:t>
      </w:r>
    </w:p>
    <w:p w:rsidR="00956797" w:rsidRPr="00242060" w:rsidRDefault="00956797" w:rsidP="00242060">
      <w:pPr>
        <w:pStyle w:val="AspexNumberedbullet1"/>
        <w:numPr>
          <w:ilvl w:val="0"/>
          <w:numId w:val="29"/>
        </w:numPr>
        <w:rPr>
          <w:lang w:val="en-GB"/>
        </w:rPr>
      </w:pPr>
      <w:r w:rsidRPr="00242060">
        <w:rPr>
          <w:lang w:val="en-GB"/>
        </w:rPr>
        <w:t>Donovan DM, Anton RF, Miller WR, Longabaugh R, Hosking JD,</w:t>
      </w:r>
      <w:r>
        <w:t xml:space="preserve"> Youngblood M; COMBINE Study Research Group. Combined pharmacotherapies and behavioral interventions for alcohol dependence (The COMBINE Study): examination of posttreatment drinking outcomes. J Stud Alcohol Drugs. 2008 Jan</w:t>
      </w:r>
      <w:proofErr w:type="gramStart"/>
      <w:r>
        <w:t>;69</w:t>
      </w:r>
      <w:proofErr w:type="gramEnd"/>
      <w:r>
        <w:t xml:space="preserve">(1):5-13. </w:t>
      </w:r>
    </w:p>
    <w:p w:rsidR="00956797" w:rsidRDefault="00956797" w:rsidP="00242060">
      <w:pPr>
        <w:pStyle w:val="AspexNumberedbullet1"/>
        <w:numPr>
          <w:ilvl w:val="0"/>
          <w:numId w:val="29"/>
        </w:numPr>
      </w:pPr>
      <w:r>
        <w:t>Faggiano, F., Vigna-Taglianti, F., Versino, E., Lemma, P., 2003. Methadone maintenance at different dosages for opiod dependence. Cochrane Database of Systematic Reviews, Issue 3. DOI: 10.1002/14651858</w:t>
      </w:r>
    </w:p>
    <w:p w:rsidR="00956797" w:rsidRDefault="00956797" w:rsidP="00242060">
      <w:pPr>
        <w:pStyle w:val="AspexNumberedbullet1"/>
        <w:numPr>
          <w:ilvl w:val="0"/>
          <w:numId w:val="29"/>
        </w:numPr>
      </w:pPr>
      <w:r>
        <w:t>Faggiano, F., Vigna-Taglianti, F., Versino, E., Zambon, A., Borraccino, A., Lemma, P., 2005. School-based prevention for illicit drugs' use. Cochrane Database of Systematic Reviews, Issue 2. DOI: 10.1002/14651858</w:t>
      </w:r>
    </w:p>
    <w:p w:rsidR="00956797" w:rsidRDefault="00956797" w:rsidP="00242060">
      <w:pPr>
        <w:pStyle w:val="AspexNumberedbullet1"/>
        <w:numPr>
          <w:ilvl w:val="0"/>
          <w:numId w:val="29"/>
        </w:numPr>
      </w:pPr>
      <w:r>
        <w:t>Ferri, M., Amato, L., Davoli, M., 2006. Alcoholics Anonymous and other 12-step programmes for alcohol dependence. Cochrane Database of Systematic Reviews, Issue 3. DOI: 10.1002/14651858.</w:t>
      </w:r>
    </w:p>
    <w:p w:rsidR="00956797" w:rsidRPr="00217A70" w:rsidRDefault="00956797" w:rsidP="00242060">
      <w:pPr>
        <w:pStyle w:val="AspexNumberedbullet1"/>
        <w:numPr>
          <w:ilvl w:val="0"/>
          <w:numId w:val="29"/>
        </w:numPr>
      </w:pPr>
      <w:r>
        <w:t>Ferri, M., Davoli, M., Perucci, C.A., 2005. Heroin maintenance for chronic heroin dependents. Cochrane Database of Systematic Reviews, Issue 2. DOI: 10.1002/14651858</w:t>
      </w:r>
    </w:p>
    <w:p w:rsidR="00956797" w:rsidRDefault="00956797" w:rsidP="00242060">
      <w:pPr>
        <w:pStyle w:val="AspexNumberedbullet1"/>
        <w:numPr>
          <w:ilvl w:val="0"/>
          <w:numId w:val="29"/>
        </w:numPr>
      </w:pPr>
      <w:r>
        <w:t>Foxcroft, D., Ireland, D., Lowe, G., Breen, R., 2002. Primary prevention for alcohol misuse in young people. Cochrane Database of Systematic Reviews, Issue 3. DOI: 10.1002/14651858</w:t>
      </w:r>
    </w:p>
    <w:p w:rsidR="00956797" w:rsidRDefault="00956797" w:rsidP="00242060">
      <w:pPr>
        <w:pStyle w:val="AspexNumberedbullet1"/>
        <w:numPr>
          <w:ilvl w:val="0"/>
          <w:numId w:val="29"/>
        </w:numPr>
      </w:pPr>
      <w:r>
        <w:lastRenderedPageBreak/>
        <w:t>Gates, S., McCambridge, J., Smith, L.A., Foxcroft, D., 2006. Interventions for prevention of drug use by young people delivered in non-school settings. Cochrane Database of Systematic Reviews, Issue 1. DOI: 10.1002/14651858.</w:t>
      </w:r>
    </w:p>
    <w:p w:rsidR="00956797" w:rsidRDefault="00956797" w:rsidP="00242060">
      <w:pPr>
        <w:pStyle w:val="AspexNumberedbullet1"/>
        <w:numPr>
          <w:ilvl w:val="0"/>
          <w:numId w:val="29"/>
        </w:numPr>
      </w:pPr>
      <w:r>
        <w:t>Gates, S., Smith LA, Foxcroft D., 2006. Auricular acupuncture for cocaine dependence. Cochrane Database of Systematic Reviews, Issue 1. Art. No.: CD005192. DOI: 10.1002/14651858.</w:t>
      </w:r>
    </w:p>
    <w:p w:rsidR="00956797" w:rsidRPr="0032403A" w:rsidRDefault="00956797" w:rsidP="00242060">
      <w:pPr>
        <w:pStyle w:val="AspexNumberedbullet1"/>
        <w:numPr>
          <w:ilvl w:val="0"/>
          <w:numId w:val="29"/>
        </w:numPr>
      </w:pPr>
      <w:r w:rsidRPr="0032403A">
        <w:t xml:space="preserve">Gibson AE, Doran CM, Bell JR, Ryan </w:t>
      </w:r>
      <w:r>
        <w:t xml:space="preserve">A, Lintzeris N. A comparison of </w:t>
      </w:r>
      <w:r w:rsidRPr="0032403A">
        <w:t>buprenorphine treatment in clinic and primary care</w:t>
      </w:r>
      <w:r>
        <w:t xml:space="preserve"> settings: a randomised trial. </w:t>
      </w:r>
      <w:r w:rsidRPr="0032403A">
        <w:t>Med J Aust. 2003 Jul 7</w:t>
      </w:r>
      <w:proofErr w:type="gramStart"/>
      <w:r w:rsidRPr="0032403A">
        <w:t>;179</w:t>
      </w:r>
      <w:proofErr w:type="gramEnd"/>
      <w:r w:rsidRPr="0032403A">
        <w:t>(1):38-42.</w:t>
      </w:r>
    </w:p>
    <w:p w:rsidR="00956797" w:rsidRDefault="00956797" w:rsidP="00242060">
      <w:pPr>
        <w:pStyle w:val="AspexNumberedbullet1"/>
        <w:numPr>
          <w:ilvl w:val="0"/>
          <w:numId w:val="29"/>
        </w:numPr>
      </w:pPr>
      <w:r w:rsidRPr="00217A70">
        <w:t xml:space="preserve">Gillman, M.A., Lichtigfeld, F., Young, T., 2007. </w:t>
      </w:r>
      <w:r>
        <w:t>Psychotropic analgesic nitrous oxide for alcoholic withdrawal states. Cochrane Database of Systematic Reviews, Issue 2. DOI: 10.1002/14651858</w:t>
      </w:r>
    </w:p>
    <w:p w:rsidR="00956797" w:rsidRPr="006921C8" w:rsidRDefault="00956797" w:rsidP="00242060">
      <w:pPr>
        <w:pStyle w:val="AspexNumberedbullet1"/>
        <w:numPr>
          <w:ilvl w:val="0"/>
          <w:numId w:val="29"/>
        </w:numPr>
      </w:pPr>
      <w:r w:rsidRPr="006921C8">
        <w:t>Godley SH, Garner BR, Passetti LL, Funk RR, D</w:t>
      </w:r>
      <w:r>
        <w:t xml:space="preserve">ennis ML, Godley MD. Adolescent </w:t>
      </w:r>
      <w:r w:rsidRPr="006921C8">
        <w:t xml:space="preserve">outpatient treatment and continuing care: </w:t>
      </w:r>
      <w:r>
        <w:t xml:space="preserve">main findings from a randomized </w:t>
      </w:r>
      <w:r w:rsidRPr="006921C8">
        <w:t>clinical trial. Drug Alcohol Depend. 2010 Jul 1</w:t>
      </w:r>
      <w:proofErr w:type="gramStart"/>
      <w:r w:rsidRPr="006921C8">
        <w:t>;110</w:t>
      </w:r>
      <w:proofErr w:type="gramEnd"/>
      <w:r w:rsidRPr="006921C8">
        <w:t>(1-2):44-54.</w:t>
      </w:r>
    </w:p>
    <w:p w:rsidR="00956797" w:rsidRDefault="00956797" w:rsidP="00242060">
      <w:pPr>
        <w:pStyle w:val="AspexNumberedbullet1"/>
        <w:numPr>
          <w:ilvl w:val="0"/>
          <w:numId w:val="29"/>
        </w:numPr>
      </w:pPr>
      <w:r>
        <w:t>Gowing, L., Ali, R., White, J.M., 2006. Opioid antagonists under heavy sedation or anaesthesia for opioid withdrawal. Cochrane Database of Systematic Reviews, Issue 2. DOI: 10.1002/14651858</w:t>
      </w:r>
    </w:p>
    <w:p w:rsidR="00956797" w:rsidRDefault="00956797" w:rsidP="00242060">
      <w:pPr>
        <w:pStyle w:val="AspexNumberedbullet1"/>
        <w:numPr>
          <w:ilvl w:val="0"/>
          <w:numId w:val="29"/>
        </w:numPr>
      </w:pPr>
      <w:r>
        <w:t>Gowing, L., Ali, R., White, J.M., 2006. Opioid antagonists with minimal sedation for opioid withdrawal. Cochrane Database of Systematic Reviews 2006, Issue 1. DOI: 10.1002/14651858</w:t>
      </w:r>
    </w:p>
    <w:p w:rsidR="00956797" w:rsidRDefault="00956797" w:rsidP="00242060">
      <w:pPr>
        <w:pStyle w:val="AspexNumberedbullet1"/>
        <w:numPr>
          <w:ilvl w:val="0"/>
          <w:numId w:val="29"/>
        </w:numPr>
      </w:pPr>
      <w:r>
        <w:t>Gowing, L., Ali, R., White, J.M., 2009. Buprenorphine for the management of opioid withdrawal. Cochrane Database of Systematic Reviews, Issue 3. DOI: 10.1002/14651858.</w:t>
      </w:r>
    </w:p>
    <w:p w:rsidR="00956797" w:rsidRDefault="00956797" w:rsidP="00242060">
      <w:pPr>
        <w:pStyle w:val="AspexNumberedbullet1"/>
        <w:numPr>
          <w:ilvl w:val="0"/>
          <w:numId w:val="29"/>
        </w:numPr>
      </w:pPr>
      <w:r>
        <w:t>Gowing, L., Farrell, M., Ali, R., White, J.M., 2004. Alpha2 adrenergic agonists for the management of opioid withdrawal. Cochrane Database of Systematic Reviews, Issue 4. DOI: 10.1002/14651858.</w:t>
      </w:r>
    </w:p>
    <w:p w:rsidR="00956797" w:rsidRPr="00217A70" w:rsidRDefault="00956797" w:rsidP="00242060">
      <w:pPr>
        <w:pStyle w:val="AspexNumberedbullet1"/>
        <w:numPr>
          <w:ilvl w:val="0"/>
          <w:numId w:val="29"/>
        </w:numPr>
      </w:pPr>
      <w:r>
        <w:t>Gowing, L., Farrell, M., Bornemann, R., Sullivan, L.E., Ali, R., 2008. Substitution treatment of injecting opioid users for prevention of HIV infection. Cochrane Database of Systematic Reviews, Issue 2. DOI: 10.1002/14651858</w:t>
      </w:r>
    </w:p>
    <w:p w:rsidR="00956797" w:rsidRDefault="00956797" w:rsidP="00242060">
      <w:pPr>
        <w:pStyle w:val="AspexNumberedbullet1"/>
        <w:numPr>
          <w:ilvl w:val="0"/>
          <w:numId w:val="29"/>
        </w:numPr>
      </w:pPr>
      <w:r>
        <w:t>Hall SM, Humfleet GL, Muñoz RF, Reus VI, Prochaska JJ, Robbins JA. Using extended cognitive behavioral treatment and medication to treat dependent smokers. Am J Public Health. 2011 Dec</w:t>
      </w:r>
      <w:proofErr w:type="gramStart"/>
      <w:r>
        <w:t>;101</w:t>
      </w:r>
      <w:proofErr w:type="gramEnd"/>
      <w:r>
        <w:t xml:space="preserve">(12):2349-56. </w:t>
      </w:r>
    </w:p>
    <w:p w:rsidR="00956797" w:rsidRDefault="00956797" w:rsidP="00242060">
      <w:pPr>
        <w:pStyle w:val="AspexNumberedbullet1"/>
        <w:numPr>
          <w:ilvl w:val="0"/>
          <w:numId w:val="29"/>
        </w:numPr>
      </w:pPr>
      <w:r>
        <w:t>Hesse, M., Vanderplasschen, W., Rapp, R., Broekaert, E., Fridell, M., 2007. Case management for persons with substance use disorders. Cochrane Database of Systematic Reviews, Issue 4. DOI: 10.1002/14651858</w:t>
      </w:r>
    </w:p>
    <w:p w:rsidR="00956797" w:rsidRPr="00217A70" w:rsidRDefault="00956797" w:rsidP="00242060">
      <w:pPr>
        <w:pStyle w:val="AspexNumberedbullet1"/>
        <w:numPr>
          <w:ilvl w:val="0"/>
          <w:numId w:val="29"/>
        </w:numPr>
      </w:pPr>
      <w:r>
        <w:t>Kaner, E.F.S., Dickinson, H.O., Beyer, F.R., Pienaar. E.D.E., Campbell, F., Schlesinger, C.</w:t>
      </w:r>
      <w:proofErr w:type="gramStart"/>
      <w:r>
        <w:t>, ,</w:t>
      </w:r>
      <w:proofErr w:type="gramEnd"/>
      <w:r>
        <w:t xml:space="preserve"> Heather, N., Saunders, J.B., Burnand, B., Pienaar, E.D., 2007. Effectiveness of brief alcohol interventions in primary care populations. Cochrane Database of Systematic Reviews, Issue 2. </w:t>
      </w:r>
      <w:r w:rsidRPr="00217A70">
        <w:t>DOI: 10.1002/14651858.</w:t>
      </w:r>
    </w:p>
    <w:p w:rsidR="00956797" w:rsidRDefault="00956797" w:rsidP="00242060">
      <w:pPr>
        <w:pStyle w:val="AspexNumberedbullet1"/>
        <w:numPr>
          <w:ilvl w:val="0"/>
          <w:numId w:val="29"/>
        </w:numPr>
      </w:pPr>
      <w:r w:rsidRPr="006E602F">
        <w:t>Katon W, Von Korff M, Lin E, Simon G. Rethinkin</w:t>
      </w:r>
      <w:r>
        <w:t xml:space="preserve">g practitioner roles in chronic </w:t>
      </w:r>
      <w:r w:rsidRPr="006E602F">
        <w:t>illness: the specialist, primary care physician, a</w:t>
      </w:r>
      <w:r>
        <w:t xml:space="preserve">nd the practice nurse. Gen Hosp </w:t>
      </w:r>
      <w:r w:rsidRPr="006E602F">
        <w:t>Psychiatry. 2001 May-Jun</w:t>
      </w:r>
      <w:proofErr w:type="gramStart"/>
      <w:r w:rsidRPr="006E602F">
        <w:t>;23</w:t>
      </w:r>
      <w:proofErr w:type="gramEnd"/>
      <w:r w:rsidRPr="006E602F">
        <w:t>(3):138-44.</w:t>
      </w:r>
    </w:p>
    <w:p w:rsidR="00956797" w:rsidRPr="00313F1F" w:rsidRDefault="00956797" w:rsidP="00242060">
      <w:pPr>
        <w:pStyle w:val="AspexNumberedbullet1"/>
        <w:numPr>
          <w:ilvl w:val="0"/>
          <w:numId w:val="29"/>
        </w:numPr>
      </w:pPr>
      <w:r w:rsidRPr="00313F1F">
        <w:lastRenderedPageBreak/>
        <w:t>King VL, Brooner RK. Improving treatment</w:t>
      </w:r>
      <w:r>
        <w:t xml:space="preserve"> engagement in opioid-dependent </w:t>
      </w:r>
      <w:r w:rsidRPr="00313F1F">
        <w:t>outpatients with a motivated stepped-care adaptive treatment model. Jt Comm J</w:t>
      </w:r>
      <w:r>
        <w:t xml:space="preserve"> </w:t>
      </w:r>
      <w:r w:rsidRPr="00313F1F">
        <w:t>Qual Patient Saf. 2008 Apr</w:t>
      </w:r>
      <w:proofErr w:type="gramStart"/>
      <w:r w:rsidRPr="00313F1F">
        <w:t>;34</w:t>
      </w:r>
      <w:proofErr w:type="gramEnd"/>
      <w:r w:rsidRPr="00313F1F">
        <w:t>(4):209-13.</w:t>
      </w:r>
    </w:p>
    <w:p w:rsidR="00956797" w:rsidRDefault="00956797" w:rsidP="00242060">
      <w:pPr>
        <w:pStyle w:val="AspexNumberedbullet1"/>
        <w:numPr>
          <w:ilvl w:val="0"/>
          <w:numId w:val="29"/>
        </w:numPr>
      </w:pPr>
      <w:r w:rsidRPr="00217A70">
        <w:t xml:space="preserve">Knapp, W.P., Soares, B., Farrell, M., Silva de Lima, M., 2007. </w:t>
      </w:r>
      <w:r>
        <w:t>Psychosocial interventions for cocaine and psychostimulant amphetamines related disorders. Cochrane Database of Systematic Reviews, Issue 3</w:t>
      </w:r>
      <w:proofErr w:type="gramStart"/>
      <w:r>
        <w:t>..</w:t>
      </w:r>
      <w:proofErr w:type="gramEnd"/>
      <w:r>
        <w:t xml:space="preserve"> DOI: 10.1002/14651858</w:t>
      </w:r>
    </w:p>
    <w:p w:rsidR="00956797" w:rsidRDefault="00956797" w:rsidP="00242060">
      <w:pPr>
        <w:pStyle w:val="AspexNumberedbullet1"/>
        <w:numPr>
          <w:ilvl w:val="0"/>
          <w:numId w:val="29"/>
        </w:numPr>
      </w:pPr>
      <w:r>
        <w:t xml:space="preserve">Leone MA, Vigna-Taglianti F, Avanzi G, Brambilla R, Faggiano F. Gamma-hydroxybutyrate (GHB) for treatment of alcohol withdrawal and prevention of relapses. Cochrane Database of Systematic Reviews </w:t>
      </w:r>
      <w:proofErr w:type="gramStart"/>
      <w:r>
        <w:t>2006 ,</w:t>
      </w:r>
      <w:proofErr w:type="gramEnd"/>
      <w:r>
        <w:t xml:space="preserve"> Issue 4 . DOI: 10.1002/</w:t>
      </w:r>
      <w:proofErr w:type="gramStart"/>
      <w:r>
        <w:t>14651858.CD006266 .</w:t>
      </w:r>
      <w:proofErr w:type="gramEnd"/>
      <w:r>
        <w:t xml:space="preserve"> </w:t>
      </w:r>
    </w:p>
    <w:p w:rsidR="00956797" w:rsidRDefault="00956797" w:rsidP="00242060">
      <w:pPr>
        <w:pStyle w:val="AspexNumberedbullet1"/>
        <w:numPr>
          <w:ilvl w:val="0"/>
          <w:numId w:val="29"/>
        </w:numPr>
      </w:pPr>
      <w:r>
        <w:t xml:space="preserve">Lobmaier, P., Kornor, H., Kunoe, N., Bjørndal, A., 2008. Sustained-Release Naltrexone </w:t>
      </w:r>
      <w:proofErr w:type="gramStart"/>
      <w:r>
        <w:t>For</w:t>
      </w:r>
      <w:proofErr w:type="gramEnd"/>
      <w:r>
        <w:t xml:space="preserve"> Opioid Dependence. Cochrane Database of Systematic Reviews, Issue 2. DOI: 10.1002/14651858</w:t>
      </w:r>
    </w:p>
    <w:p w:rsidR="00956797" w:rsidRDefault="00956797" w:rsidP="00242060">
      <w:pPr>
        <w:pStyle w:val="AspexNumberedbullet1"/>
        <w:numPr>
          <w:ilvl w:val="0"/>
          <w:numId w:val="29"/>
        </w:numPr>
      </w:pPr>
      <w:r>
        <w:t>Lui, S., Terplan, M., Smith, E.J. (2008) Psychosocial interventions for women enrolled in alcohol treatment during pregnancy. Cochrane Database of Systematic Reviews 2008, Issue 3. DOI: 10.1002/14651858.</w:t>
      </w:r>
    </w:p>
    <w:p w:rsidR="00956797" w:rsidRDefault="00956797" w:rsidP="00242060">
      <w:pPr>
        <w:pStyle w:val="AspexNumberedbullet1"/>
        <w:numPr>
          <w:ilvl w:val="0"/>
          <w:numId w:val="29"/>
        </w:numPr>
      </w:pPr>
      <w:r w:rsidRPr="001A0EB9">
        <w:t>Lussier JP, Heil SH, Mongeon JA, Badger GJ,</w:t>
      </w:r>
      <w:r>
        <w:t xml:space="preserve"> Higgins ST. A meta-analysis of voucher-based </w:t>
      </w:r>
      <w:r w:rsidRPr="001A0EB9">
        <w:t xml:space="preserve">reinforcement therapy for substance </w:t>
      </w:r>
      <w:r>
        <w:t xml:space="preserve">use disorders. Addiction. 2006; </w:t>
      </w:r>
      <w:r w:rsidRPr="001A0EB9">
        <w:t>Feb;</w:t>
      </w:r>
      <w:r>
        <w:t xml:space="preserve"> </w:t>
      </w:r>
      <w:r w:rsidRPr="001A0EB9">
        <w:t>101(2):192-203.</w:t>
      </w:r>
    </w:p>
    <w:p w:rsidR="00956797" w:rsidRPr="00DF7A0D" w:rsidRDefault="00956797" w:rsidP="00242060">
      <w:pPr>
        <w:pStyle w:val="AspexNumberedbullet1"/>
        <w:numPr>
          <w:ilvl w:val="0"/>
          <w:numId w:val="29"/>
        </w:numPr>
      </w:pPr>
      <w:r w:rsidRPr="00DF7A0D">
        <w:t>Marijuana Treatment Project Research Group</w:t>
      </w:r>
      <w:r>
        <w:t xml:space="preserve">. Brief treatments for cannabis </w:t>
      </w:r>
      <w:r w:rsidRPr="00DF7A0D">
        <w:t>dependence: findings from a randomized multisite</w:t>
      </w:r>
      <w:r>
        <w:t xml:space="preserve"> trial. J Consult Clin Psychol. </w:t>
      </w:r>
      <w:r w:rsidRPr="00DF7A0D">
        <w:t>2004 Jun</w:t>
      </w:r>
      <w:proofErr w:type="gramStart"/>
      <w:r w:rsidRPr="00DF7A0D">
        <w:t>;72</w:t>
      </w:r>
      <w:proofErr w:type="gramEnd"/>
      <w:r w:rsidRPr="00DF7A0D">
        <w:t>(3):455-66.</w:t>
      </w:r>
    </w:p>
    <w:p w:rsidR="00956797" w:rsidRDefault="00956797" w:rsidP="00242060">
      <w:pPr>
        <w:pStyle w:val="AspexNumberedbullet1"/>
        <w:numPr>
          <w:ilvl w:val="0"/>
          <w:numId w:val="29"/>
        </w:numPr>
      </w:pPr>
      <w:r w:rsidRPr="00217A70">
        <w:t xml:space="preserve">Mattick, R.P., Breen, C., Kimber, J., Davoli, M., Breen, R., 2009. </w:t>
      </w:r>
      <w:r>
        <w:t>Methadone maintenance therapy versus no opioid replacement therapy for opioid dependence. Cochrane Database of Systematic Reviews, Issue 3. DOI: 10.1002/14651858</w:t>
      </w:r>
    </w:p>
    <w:p w:rsidR="00956797" w:rsidRPr="00217A70" w:rsidRDefault="00956797" w:rsidP="00242060">
      <w:pPr>
        <w:pStyle w:val="AspexNumberedbullet1"/>
        <w:numPr>
          <w:ilvl w:val="0"/>
          <w:numId w:val="29"/>
        </w:numPr>
      </w:pPr>
      <w:r>
        <w:t xml:space="preserve">Mattick, R.P., Kimber, J., Breen, C., Davoli, M., 2008. Buprenorphine maintenance versus placebo or methadone maintenance for opioid dependence. Cochrane Database of Systematic Reviews, Issue 2. </w:t>
      </w:r>
      <w:r w:rsidRPr="00217A70">
        <w:t>DOI: 10.1002/14651858</w:t>
      </w:r>
    </w:p>
    <w:p w:rsidR="00956797" w:rsidRDefault="00956797" w:rsidP="00242060">
      <w:pPr>
        <w:pStyle w:val="AspexNumberedbullet1"/>
        <w:numPr>
          <w:ilvl w:val="0"/>
          <w:numId w:val="29"/>
        </w:numPr>
      </w:pPr>
      <w:r w:rsidRPr="00217A70">
        <w:t xml:space="preserve">Mayet, S., Farrell, M., Ferri, M., Amato, L., Davoli, M., 2004. </w:t>
      </w:r>
      <w:r>
        <w:t>Psychosocial treatment for opiate abuse and dependence. Cochrane Database of Systematic Reviews, Issue 4. Art. No.: CD004330. DOI: 10.1002/14651858</w:t>
      </w:r>
    </w:p>
    <w:p w:rsidR="00956797" w:rsidRDefault="00956797" w:rsidP="00242060">
      <w:pPr>
        <w:pStyle w:val="AspexNumberedbullet1"/>
        <w:numPr>
          <w:ilvl w:val="0"/>
          <w:numId w:val="29"/>
        </w:numPr>
      </w:pPr>
      <w:r>
        <w:t>McCarthy, G., Myers, B., Siegfried, N., 2005. Treatment for Methaqualone dependence in adults. Cochrane Database of Systematic Reviews, Issue 2. Art. No.: CD004146. DOI: 10.1002/14651858.</w:t>
      </w:r>
    </w:p>
    <w:p w:rsidR="00956797" w:rsidRDefault="00956797" w:rsidP="00242060">
      <w:pPr>
        <w:pStyle w:val="AspexNumberedbullet1"/>
        <w:numPr>
          <w:ilvl w:val="0"/>
          <w:numId w:val="29"/>
        </w:numPr>
      </w:pPr>
      <w:r>
        <w:t xml:space="preserve">McQueen, J., Howe, T.E., Allan, L., Mains, D., 2009. Brief interventions for heavy alcohol users admitted to general hospital wards. Cochrane Database of Systematic Reviews </w:t>
      </w:r>
      <w:proofErr w:type="gramStart"/>
      <w:r>
        <w:t>2009 ,</w:t>
      </w:r>
      <w:proofErr w:type="gramEnd"/>
      <w:r>
        <w:t xml:space="preserve"> Issue 3 . Art. No.: CD005191. DOI: 10.1002/14651858.CD005191 </w:t>
      </w:r>
    </w:p>
    <w:p w:rsidR="00956797" w:rsidRDefault="00956797" w:rsidP="00242060">
      <w:pPr>
        <w:pStyle w:val="AspexNumberedbullet1"/>
        <w:numPr>
          <w:ilvl w:val="0"/>
          <w:numId w:val="29"/>
        </w:numPr>
      </w:pPr>
      <w:r w:rsidRPr="006F44CB">
        <w:t>Miller WR, Yahne CE, Tonigan JS. Motivati</w:t>
      </w:r>
      <w:r>
        <w:t xml:space="preserve">onal interviewing in drug abuse </w:t>
      </w:r>
      <w:r w:rsidRPr="006F44CB">
        <w:t>services: a randomized trial. J Consult Clin Psychol. 2003 Aug</w:t>
      </w:r>
      <w:proofErr w:type="gramStart"/>
      <w:r w:rsidRPr="006F44CB">
        <w:t>;71</w:t>
      </w:r>
      <w:proofErr w:type="gramEnd"/>
      <w:r w:rsidRPr="006F44CB">
        <w:t>(4):754-63.</w:t>
      </w:r>
      <w:r>
        <w:t xml:space="preserve"> </w:t>
      </w:r>
    </w:p>
    <w:p w:rsidR="00956797" w:rsidRPr="00221309" w:rsidRDefault="00956797" w:rsidP="00242060">
      <w:pPr>
        <w:pStyle w:val="AspexNumberedbullet1"/>
        <w:numPr>
          <w:ilvl w:val="0"/>
          <w:numId w:val="29"/>
        </w:numPr>
      </w:pPr>
      <w:r>
        <w:t>Minozzi, S., Amato, L., Davoli, M., 2009 Maintenance treatments for opiate dependent adolescent. Cochrane Database of Systematic Reviews, Issue 2.DOI: 10.1002/14651858.CD007210</w:t>
      </w:r>
    </w:p>
    <w:p w:rsidR="00956797" w:rsidRPr="00221309" w:rsidRDefault="00956797" w:rsidP="00242060">
      <w:pPr>
        <w:pStyle w:val="AspexNumberedbullet1"/>
        <w:numPr>
          <w:ilvl w:val="0"/>
          <w:numId w:val="29"/>
        </w:numPr>
      </w:pPr>
      <w:r w:rsidRPr="00221309">
        <w:lastRenderedPageBreak/>
        <w:t xml:space="preserve">Minozzi, S., Amato, L., Davoli, M., 2009. </w:t>
      </w:r>
      <w:r>
        <w:t xml:space="preserve">Detoxification treatments for opiate dependent </w:t>
      </w:r>
      <w:proofErr w:type="gramStart"/>
      <w:r>
        <w:t>adolescents  Cochrane</w:t>
      </w:r>
      <w:proofErr w:type="gramEnd"/>
      <w:r>
        <w:t xml:space="preserve"> Database of Systematic Reviews, Issue 2. </w:t>
      </w:r>
      <w:r w:rsidRPr="00221309">
        <w:t>DOI: 10.1002/14651858.CD006749</w:t>
      </w:r>
    </w:p>
    <w:p w:rsidR="00956797" w:rsidRPr="00221309" w:rsidRDefault="00956797" w:rsidP="00242060">
      <w:pPr>
        <w:pStyle w:val="AspexNumberedbullet1"/>
        <w:numPr>
          <w:ilvl w:val="0"/>
          <w:numId w:val="29"/>
        </w:numPr>
      </w:pPr>
      <w:r w:rsidRPr="00221309">
        <w:t xml:space="preserve">Minozzi, S., Amato, L., Davoli, M., Farrell, M., Lima Reisser, A., Pani, P.P., Silva de Lima, M., Soares, B., Vecchi, S., 2008. </w:t>
      </w:r>
      <w:r>
        <w:t xml:space="preserve">Anticonvulsants for cocaine dependence. Cochrane Database of Systematic Reviews, Issue 2. </w:t>
      </w:r>
      <w:r w:rsidRPr="00221309">
        <w:t>Art. No.: CD006754. DOI: 10.1002/14651858.</w:t>
      </w:r>
    </w:p>
    <w:p w:rsidR="00956797" w:rsidRDefault="00956797" w:rsidP="00242060">
      <w:pPr>
        <w:pStyle w:val="AspexNumberedbullet1"/>
        <w:numPr>
          <w:ilvl w:val="0"/>
          <w:numId w:val="29"/>
        </w:numPr>
      </w:pPr>
      <w:r w:rsidRPr="00221309">
        <w:t>Minozzi, S., Amato, L., Vecchi, S., Davoli, M., 2008</w:t>
      </w:r>
      <w:proofErr w:type="gramStart"/>
      <w:r w:rsidRPr="00221309">
        <w:t>..</w:t>
      </w:r>
      <w:proofErr w:type="gramEnd"/>
      <w:r w:rsidRPr="00221309">
        <w:t xml:space="preserve"> </w:t>
      </w:r>
      <w:r>
        <w:t>Maintenance agonist treatments for opiate dependent pregnant women. Database of Systematic Reviews 2008, Issue 2. Art. No.: CD006318. DOI: 10.1002/14651858.</w:t>
      </w:r>
    </w:p>
    <w:p w:rsidR="00956797" w:rsidRPr="00221309" w:rsidRDefault="00956797" w:rsidP="00242060">
      <w:pPr>
        <w:pStyle w:val="AspexNumberedbullet1"/>
        <w:numPr>
          <w:ilvl w:val="0"/>
          <w:numId w:val="29"/>
        </w:numPr>
      </w:pPr>
      <w:r w:rsidRPr="00221309">
        <w:t xml:space="preserve">Minozzi, S., Amato, L., Vecchi, S., Davoli, M., 2010 Anticonvulsants for alcohol withdrawal. </w:t>
      </w:r>
      <w:r>
        <w:t>Cochrane Database of Systematic Reviews Issue 2. DOI: 10.1002/14651858.CD005064.pub2.</w:t>
      </w:r>
    </w:p>
    <w:p w:rsidR="00956797" w:rsidRPr="00221309" w:rsidRDefault="00956797" w:rsidP="00242060">
      <w:pPr>
        <w:pStyle w:val="AspexNumberedbullet1"/>
        <w:numPr>
          <w:ilvl w:val="0"/>
          <w:numId w:val="29"/>
        </w:numPr>
      </w:pPr>
      <w:r>
        <w:t xml:space="preserve">Minozzi, S., Amato, L., Vecchi, S., Davoli, M., Kirchmayer, U., Verster, A., 2006. Oral naltrexone maintenance treatment for opioid dependence. Cochrane Database of Systematic Reviews, Issue 1. </w:t>
      </w:r>
      <w:r w:rsidRPr="00221309">
        <w:t>Art. No.: CD001333. DOI: 10.1002/14651858.</w:t>
      </w:r>
    </w:p>
    <w:p w:rsidR="00956797" w:rsidRDefault="00956797" w:rsidP="00242060">
      <w:pPr>
        <w:pStyle w:val="AspexNumberedbullet1"/>
        <w:numPr>
          <w:ilvl w:val="0"/>
          <w:numId w:val="29"/>
        </w:numPr>
      </w:pPr>
      <w:r>
        <w:t xml:space="preserve">Moreira, M.T., Smith, L.A., Foxcroft, D., 2009. Social norms interventions to reduce alcohol misuse in University or College students. Cochrane Database of Systematic Reviews, Issue </w:t>
      </w:r>
      <w:proofErr w:type="gramStart"/>
      <w:r>
        <w:t>3 .</w:t>
      </w:r>
      <w:proofErr w:type="gramEnd"/>
      <w:r>
        <w:t xml:space="preserve"> Art. No.: CD006748. DOI: 10.1002/14651858.</w:t>
      </w:r>
    </w:p>
    <w:p w:rsidR="00956797" w:rsidRPr="00D44D52" w:rsidRDefault="00956797" w:rsidP="00242060">
      <w:pPr>
        <w:pStyle w:val="AspexNumberedbullet1"/>
        <w:numPr>
          <w:ilvl w:val="0"/>
          <w:numId w:val="29"/>
        </w:numPr>
      </w:pPr>
      <w:r>
        <w:t>National Institute on Drug Abuse (NIDA).</w:t>
      </w:r>
      <w:r w:rsidRPr="00242060">
        <w:rPr>
          <w:iCs/>
        </w:rPr>
        <w:t xml:space="preserve"> Principles of Drug Addiction Treatment: A Research-Based Guide</w:t>
      </w:r>
      <w:r>
        <w:t>, NIH Publication No. 99-4180, Third Edition. Printed December 2012.</w:t>
      </w:r>
    </w:p>
    <w:p w:rsidR="00956797" w:rsidRPr="00BB360F" w:rsidRDefault="00956797" w:rsidP="00242060">
      <w:pPr>
        <w:pStyle w:val="AspexNumberedbullet1"/>
        <w:numPr>
          <w:ilvl w:val="0"/>
          <w:numId w:val="29"/>
        </w:numPr>
      </w:pPr>
      <w:r w:rsidRPr="00BB360F">
        <w:t>Olmstead TA, Sindelar JL, Easton CJ, Carroll KM. The cost-effectiveness of four treatments for marijuana dependence. Addiction. 2007 Sep;</w:t>
      </w:r>
      <w:r>
        <w:t xml:space="preserve"> </w:t>
      </w:r>
      <w:r w:rsidRPr="00BB360F">
        <w:t xml:space="preserve">102(9):1443-53. </w:t>
      </w:r>
    </w:p>
    <w:p w:rsidR="00956797" w:rsidRPr="00BB360F" w:rsidRDefault="00956797" w:rsidP="00242060">
      <w:pPr>
        <w:pStyle w:val="AspexNumberedbullet1"/>
        <w:numPr>
          <w:ilvl w:val="0"/>
          <w:numId w:val="29"/>
        </w:numPr>
      </w:pPr>
      <w:r w:rsidRPr="00BB360F">
        <w:t>Pallesen S, Mitsem M, Kvale G, Johnsen BH, &amp; Molde H. Outcome of psychological treatments of pathological gambling: a review and meta</w:t>
      </w:r>
      <w:r w:rsidRPr="00242060">
        <w:rPr>
          <w:rFonts w:ascii="Cambria Math" w:hAnsi="Cambria Math" w:cs="Cambria Math"/>
        </w:rPr>
        <w:t>‐</w:t>
      </w:r>
      <w:r w:rsidRPr="00BB360F">
        <w:t xml:space="preserve">analysis. Addiction 2005; 100(10): 1412-1422. </w:t>
      </w:r>
    </w:p>
    <w:p w:rsidR="00956797" w:rsidRDefault="00956797" w:rsidP="00242060">
      <w:pPr>
        <w:pStyle w:val="AspexNumberedbullet1"/>
        <w:numPr>
          <w:ilvl w:val="0"/>
          <w:numId w:val="29"/>
        </w:numPr>
      </w:pPr>
      <w:r>
        <w:t>Pallesen S, Molde H, Arnestad HM</w:t>
      </w:r>
      <w:r w:rsidRPr="002B2B5E">
        <w:t>, Laber</w:t>
      </w:r>
      <w:r>
        <w:t xml:space="preserve">g JC, Skutle A, Iversen E, et al. </w:t>
      </w:r>
      <w:r w:rsidRPr="002B2B5E">
        <w:t>Outcome of pharmacological treatments of pathological gambling: a review and meta-analysis. Journal of clinical psychopharmacology</w:t>
      </w:r>
      <w:r>
        <w:t xml:space="preserve"> 2007; </w:t>
      </w:r>
      <w:r w:rsidRPr="002B2B5E">
        <w:t>27</w:t>
      </w:r>
      <w:r>
        <w:t>(4):</w:t>
      </w:r>
      <w:r w:rsidRPr="002B2B5E">
        <w:t xml:space="preserve"> 357-364.</w:t>
      </w:r>
      <w:r w:rsidRPr="009C3102">
        <w:t xml:space="preserve"> </w:t>
      </w:r>
    </w:p>
    <w:p w:rsidR="00956797" w:rsidRDefault="00956797" w:rsidP="00242060">
      <w:pPr>
        <w:pStyle w:val="AspexNumberedbullet1"/>
        <w:numPr>
          <w:ilvl w:val="0"/>
          <w:numId w:val="29"/>
        </w:numPr>
      </w:pPr>
      <w:r>
        <w:t xml:space="preserve">Pani PP, Trogu E, Vacca R, Amato L, Vecchi S, Davoli M. Disulfiram for the treatment of cocaine dependence. Cochrane Database of Systematic Reviews 2010, Issue </w:t>
      </w:r>
      <w:proofErr w:type="gramStart"/>
      <w:r>
        <w:t>2 .</w:t>
      </w:r>
      <w:proofErr w:type="gramEnd"/>
      <w:r>
        <w:t xml:space="preserve"> Art. No.: CD007024. DOI: 10.1002/</w:t>
      </w:r>
      <w:proofErr w:type="gramStart"/>
      <w:r>
        <w:t>14651858.CD007024 .</w:t>
      </w:r>
      <w:proofErr w:type="gramEnd"/>
      <w:r>
        <w:t xml:space="preserve"> </w:t>
      </w:r>
    </w:p>
    <w:p w:rsidR="00956797" w:rsidRDefault="00956797" w:rsidP="00242060">
      <w:pPr>
        <w:pStyle w:val="AspexNumberedbullet1"/>
        <w:numPr>
          <w:ilvl w:val="0"/>
          <w:numId w:val="29"/>
        </w:numPr>
      </w:pPr>
      <w:r>
        <w:t>Perry, A., Coulton, S., Glanville, J., Godfrey, C., Lunn, J., McDougall, C., Neale, Z., 2006. Interventions for drug-using offenders in the courts, secure establishments and the community. Cochrane Database of Systematic Reviews, Issue 3. Art. No.: CD005193. DOI: 10.1002/14651858</w:t>
      </w:r>
    </w:p>
    <w:p w:rsidR="00956797" w:rsidRDefault="00956797" w:rsidP="00242060">
      <w:pPr>
        <w:pStyle w:val="AspexNumberedbullet1"/>
        <w:numPr>
          <w:ilvl w:val="0"/>
          <w:numId w:val="29"/>
        </w:numPr>
      </w:pPr>
      <w:r w:rsidRPr="00BD1B62">
        <w:t xml:space="preserve">Prendergast M, Podus D, Finney J, Greenwell L, </w:t>
      </w:r>
      <w:r>
        <w:t xml:space="preserve">Roll J. Contingency management </w:t>
      </w:r>
      <w:r w:rsidRPr="00BD1B62">
        <w:t>for treatment of substance use disorders: a</w:t>
      </w:r>
      <w:r>
        <w:t xml:space="preserve"> meta-analysis. Addiction. 2006; </w:t>
      </w:r>
      <w:r w:rsidRPr="00BD1B62">
        <w:t>Nov;</w:t>
      </w:r>
      <w:r>
        <w:t xml:space="preserve"> </w:t>
      </w:r>
      <w:r w:rsidRPr="00BD1B62">
        <w:t>101(11):1546-60.</w:t>
      </w:r>
    </w:p>
    <w:p w:rsidR="00956797" w:rsidRPr="001B4497" w:rsidRDefault="00956797" w:rsidP="00242060">
      <w:pPr>
        <w:pStyle w:val="AspexNumberedbullet1"/>
        <w:numPr>
          <w:ilvl w:val="0"/>
          <w:numId w:val="29"/>
        </w:numPr>
      </w:pPr>
      <w:r w:rsidRPr="001B4497">
        <w:t>Roche AM, Hotham ED, Richmond RL. The gen</w:t>
      </w:r>
      <w:r>
        <w:t xml:space="preserve">eral practitioner's role in AOD </w:t>
      </w:r>
      <w:r w:rsidRPr="001B4497">
        <w:t xml:space="preserve">issues: overcoming individual, professional and </w:t>
      </w:r>
      <w:r>
        <w:t xml:space="preserve">systemic barriers. Drug Alcohol </w:t>
      </w:r>
      <w:r w:rsidRPr="001B4497">
        <w:t>Rev. 2002 Sep</w:t>
      </w:r>
      <w:proofErr w:type="gramStart"/>
      <w:r w:rsidRPr="001B4497">
        <w:t>;21</w:t>
      </w:r>
      <w:proofErr w:type="gramEnd"/>
      <w:r w:rsidRPr="001B4497">
        <w:t>(3):223-30.</w:t>
      </w:r>
    </w:p>
    <w:p w:rsidR="00956797" w:rsidRPr="00BA6691" w:rsidRDefault="00956797" w:rsidP="00242060">
      <w:pPr>
        <w:pStyle w:val="AspexNumberedbullet1"/>
        <w:numPr>
          <w:ilvl w:val="0"/>
          <w:numId w:val="29"/>
        </w:numPr>
      </w:pPr>
      <w:r w:rsidRPr="00BA6691">
        <w:lastRenderedPageBreak/>
        <w:t xml:space="preserve">Roll JM, Petry NM, Stitzer ML, Brecht ML, </w:t>
      </w:r>
      <w:r>
        <w:t xml:space="preserve">Peirce JM, McCann MJ, Blaine J, </w:t>
      </w:r>
      <w:r w:rsidRPr="00BA6691">
        <w:t>MacDonald M, DiMaria J, Lucero L, Kellogg S. Contingency management for the treatment of methamphetamine use disorders. Am J Psychiatry. 2006 Nov</w:t>
      </w:r>
      <w:proofErr w:type="gramStart"/>
      <w:r w:rsidRPr="00BA6691">
        <w:t>;163</w:t>
      </w:r>
      <w:proofErr w:type="gramEnd"/>
      <w:r w:rsidRPr="00BA6691">
        <w:t>(11):1993-9.</w:t>
      </w:r>
    </w:p>
    <w:p w:rsidR="00956797" w:rsidRDefault="00956797" w:rsidP="00242060">
      <w:pPr>
        <w:pStyle w:val="AspexNumberedbullet1"/>
        <w:numPr>
          <w:ilvl w:val="0"/>
          <w:numId w:val="29"/>
        </w:numPr>
      </w:pPr>
      <w:r w:rsidRPr="002B730C">
        <w:t>Roozen HG, Boulogne JJ, van Tulder MW, van d</w:t>
      </w:r>
      <w:r>
        <w:t xml:space="preserve">en Brink W, De Jong CA, Kerkhof </w:t>
      </w:r>
      <w:r w:rsidRPr="002B730C">
        <w:t>AJ. A systematic review of the effectiveness</w:t>
      </w:r>
      <w:r>
        <w:t xml:space="preserve"> of the community reinforcement </w:t>
      </w:r>
      <w:r w:rsidRPr="002B730C">
        <w:t>approach in alcohol, cocaine and opioid addiction.</w:t>
      </w:r>
      <w:r>
        <w:t xml:space="preserve"> Drug Alcohol Depend. 2004 </w:t>
      </w:r>
      <w:proofErr w:type="gramStart"/>
      <w:r>
        <w:t xml:space="preserve">Apr  </w:t>
      </w:r>
      <w:r w:rsidRPr="002B730C">
        <w:t>9</w:t>
      </w:r>
      <w:proofErr w:type="gramEnd"/>
      <w:r w:rsidRPr="002B730C">
        <w:t>;74(1):1-13.</w:t>
      </w:r>
    </w:p>
    <w:p w:rsidR="00956797" w:rsidRDefault="00956797" w:rsidP="00242060">
      <w:pPr>
        <w:pStyle w:val="AspexNumberedbullet1"/>
        <w:numPr>
          <w:ilvl w:val="0"/>
          <w:numId w:val="29"/>
        </w:numPr>
      </w:pPr>
      <w:r w:rsidRPr="001F10E1">
        <w:t>Rösner S, Hackl-Herrwerth A, Leucht S, Vecc</w:t>
      </w:r>
      <w:r>
        <w:t xml:space="preserve">hi S, Srisurapanont M, Soyka M. </w:t>
      </w:r>
      <w:r w:rsidRPr="001F10E1">
        <w:t>Opioid antagonists for alcohol dependence. Cochr</w:t>
      </w:r>
      <w:r>
        <w:t xml:space="preserve">ane Database Syst Rev. 2010 Dec </w:t>
      </w:r>
      <w:proofErr w:type="gramStart"/>
      <w:r w:rsidRPr="001F10E1">
        <w:t>8;</w:t>
      </w:r>
      <w:proofErr w:type="gramEnd"/>
      <w:r w:rsidRPr="001F10E1">
        <w:t xml:space="preserve">(12):CD001867. </w:t>
      </w:r>
      <w:proofErr w:type="gramStart"/>
      <w:r w:rsidRPr="001F10E1">
        <w:t>doi</w:t>
      </w:r>
      <w:proofErr w:type="gramEnd"/>
      <w:r w:rsidRPr="001F10E1">
        <w:t>: 10.1002/14651858.CD00</w:t>
      </w:r>
      <w:r>
        <w:t xml:space="preserve">1867.pub2. Review. PubMed PMID: </w:t>
      </w:r>
      <w:r w:rsidRPr="001F10E1">
        <w:t>21154349.</w:t>
      </w:r>
    </w:p>
    <w:p w:rsidR="00956797" w:rsidRPr="003A38AF" w:rsidRDefault="00956797" w:rsidP="00242060">
      <w:pPr>
        <w:pStyle w:val="AspexNumberedbullet1"/>
        <w:numPr>
          <w:ilvl w:val="0"/>
          <w:numId w:val="29"/>
        </w:numPr>
      </w:pPr>
      <w:r w:rsidRPr="003A38AF">
        <w:t>The Royal Australasian College of Physicians, Prescription Opioid Policy: Improving management of chronic non-malignant pain and prevention of problems associated with prescription opioid use, Sydney 2009</w:t>
      </w:r>
      <w:r>
        <w:t>.</w:t>
      </w:r>
    </w:p>
    <w:p w:rsidR="00956797" w:rsidRDefault="00956797" w:rsidP="00242060">
      <w:pPr>
        <w:pStyle w:val="AspexNumberedbullet1"/>
        <w:numPr>
          <w:ilvl w:val="0"/>
          <w:numId w:val="29"/>
        </w:numPr>
      </w:pPr>
      <w:r>
        <w:t>Shah SD, Wilken LA, Winkler SR, Lin SJ. Systematic review and meta-analysis of combination therapy for smoking cessation. J Am Pharm Assoc. 2008; Sep-Oct</w:t>
      </w:r>
      <w:proofErr w:type="gramStart"/>
      <w:r>
        <w:t>;48</w:t>
      </w:r>
      <w:proofErr w:type="gramEnd"/>
      <w:r>
        <w:t>(5):659-65.</w:t>
      </w:r>
    </w:p>
    <w:p w:rsidR="00956797" w:rsidRPr="000F1DB9" w:rsidRDefault="00956797" w:rsidP="00242060">
      <w:pPr>
        <w:pStyle w:val="AspexNumberedbullet1"/>
        <w:numPr>
          <w:ilvl w:val="0"/>
          <w:numId w:val="29"/>
        </w:numPr>
      </w:pPr>
      <w:r w:rsidRPr="000F1DB9">
        <w:t xml:space="preserve">Shearer J, Shanahan M, Darke S, Rodgers C, van </w:t>
      </w:r>
      <w:r>
        <w:t xml:space="preserve">Beek I, McKetin R, Mattick RP. </w:t>
      </w:r>
      <w:r w:rsidRPr="000F1DB9">
        <w:t>A cost-effectiveness analysis of modafi</w:t>
      </w:r>
      <w:r>
        <w:t xml:space="preserve">nil therapy for psychostimulant </w:t>
      </w:r>
      <w:r w:rsidRPr="000F1DB9">
        <w:t>dependence. Drug Alcohol Rev. 2010 May</w:t>
      </w:r>
      <w:proofErr w:type="gramStart"/>
      <w:r w:rsidRPr="000F1DB9">
        <w:t>;29</w:t>
      </w:r>
      <w:proofErr w:type="gramEnd"/>
      <w:r w:rsidRPr="000F1DB9">
        <w:t xml:space="preserve">(3):235-42. </w:t>
      </w:r>
    </w:p>
    <w:p w:rsidR="00956797" w:rsidRDefault="00956797" w:rsidP="00242060">
      <w:pPr>
        <w:pStyle w:val="AspexNumberedbullet1"/>
        <w:numPr>
          <w:ilvl w:val="0"/>
          <w:numId w:val="29"/>
        </w:numPr>
      </w:pPr>
      <w:r>
        <w:t>Shoptaw, S.J., Kao, U., Heinzerling, K., Ling, W., 2009. Treatment for amphetamine withdrawal. Cochrane Database of Systematic Reviews, Issue 2. DOI: 10.1002/14651858.CD003021</w:t>
      </w:r>
    </w:p>
    <w:p w:rsidR="00956797" w:rsidRDefault="00956797" w:rsidP="00242060">
      <w:pPr>
        <w:pStyle w:val="AspexNumberedbullet1"/>
        <w:numPr>
          <w:ilvl w:val="0"/>
          <w:numId w:val="29"/>
        </w:numPr>
      </w:pPr>
      <w:r>
        <w:t>Shoptaw, S.J., Kao, U., Ling, W., 2009. Treatment for amphetamine psychosis. Cochrane Database of Systematic Reviews, Issue 1. Art. No.: CD003026. DOI: 10.1002/14651858</w:t>
      </w:r>
    </w:p>
    <w:p w:rsidR="00956797" w:rsidRDefault="00956797" w:rsidP="00242060">
      <w:pPr>
        <w:pStyle w:val="AspexNumberedbullet1"/>
        <w:numPr>
          <w:ilvl w:val="0"/>
          <w:numId w:val="29"/>
        </w:numPr>
      </w:pPr>
      <w:r>
        <w:t>Silva de Lima, M., Farrell, M., Lima Reisser, A., Soares, B., 2003. Antidepressants for cocaine dependence. Cochrane Database of Systematic Reviews, Issue 2. Art. No.: CD002950. DOI: 10.1002/14651858.</w:t>
      </w:r>
    </w:p>
    <w:p w:rsidR="00956797" w:rsidRDefault="00956797" w:rsidP="00242060">
      <w:pPr>
        <w:pStyle w:val="AspexNumberedbullet1"/>
        <w:numPr>
          <w:ilvl w:val="0"/>
          <w:numId w:val="29"/>
        </w:numPr>
      </w:pPr>
      <w:r w:rsidRPr="001B5E06">
        <w:t xml:space="preserve">Smedslund G, Berg RC, Hammerstrøm KT, Steiro </w:t>
      </w:r>
      <w:r>
        <w:t xml:space="preserve">A, Leiknes KA, Dahl HM, Karlsen </w:t>
      </w:r>
      <w:r w:rsidRPr="001B5E06">
        <w:t>K. Motivational interviewing for substance abu</w:t>
      </w:r>
      <w:r>
        <w:t xml:space="preserve">se. Cochrane Database Syst Rev. </w:t>
      </w:r>
      <w:r w:rsidRPr="001B5E06">
        <w:t xml:space="preserve">2011 May </w:t>
      </w:r>
      <w:proofErr w:type="gramStart"/>
      <w:r w:rsidRPr="001B5E06">
        <w:t>11;</w:t>
      </w:r>
      <w:proofErr w:type="gramEnd"/>
      <w:r w:rsidRPr="001B5E06">
        <w:t xml:space="preserve">(5):CD008063. </w:t>
      </w:r>
      <w:proofErr w:type="gramStart"/>
      <w:r w:rsidRPr="001B5E06">
        <w:t>doi</w:t>
      </w:r>
      <w:proofErr w:type="gramEnd"/>
      <w:r w:rsidRPr="001B5E06">
        <w:t>: 10.1002/1465185</w:t>
      </w:r>
      <w:r>
        <w:t xml:space="preserve">8.CD008063.pub2. Review. PubMed </w:t>
      </w:r>
      <w:r w:rsidRPr="001B5E06">
        <w:t>PMID: 21563163.</w:t>
      </w:r>
    </w:p>
    <w:p w:rsidR="00956797" w:rsidRDefault="00956797" w:rsidP="00242060">
      <w:pPr>
        <w:pStyle w:val="AspexNumberedbullet1"/>
        <w:numPr>
          <w:ilvl w:val="0"/>
          <w:numId w:val="29"/>
        </w:numPr>
      </w:pPr>
      <w:r>
        <w:t xml:space="preserve">Smith, E.J., Lui, S., Terplan, M., 2009. Pharmacologic Interventions for Pregnant Women Enrolled in Alcohol Treatment. Cochrane Database of Systematic Reviews, Issue </w:t>
      </w:r>
      <w:proofErr w:type="gramStart"/>
      <w:r>
        <w:t>3 .</w:t>
      </w:r>
      <w:proofErr w:type="gramEnd"/>
      <w:r>
        <w:t xml:space="preserve"> Art. No.: CD007361. DOI: 10.1002/14651858.CD007361</w:t>
      </w:r>
    </w:p>
    <w:p w:rsidR="00956797" w:rsidRPr="00221309" w:rsidRDefault="00956797" w:rsidP="00242060">
      <w:pPr>
        <w:pStyle w:val="AspexNumberedbullet1"/>
        <w:numPr>
          <w:ilvl w:val="0"/>
          <w:numId w:val="29"/>
        </w:numPr>
      </w:pPr>
      <w:r>
        <w:t>Smith, L.A., Gates, S., Foxcroft, D., 2006. Therapeutic communities for substance related disorder. Cochrane Database of Systematic Reviews, Issue 1. Art. No.: CD005338. DOI: 10.1002/14651858.CD005338.</w:t>
      </w:r>
    </w:p>
    <w:p w:rsidR="00956797" w:rsidRDefault="00956797" w:rsidP="00242060">
      <w:pPr>
        <w:pStyle w:val="AspexNumberedbullet1"/>
        <w:numPr>
          <w:ilvl w:val="0"/>
          <w:numId w:val="29"/>
        </w:numPr>
      </w:pPr>
      <w:r w:rsidRPr="00221309">
        <w:t xml:space="preserve">Soares, B., Lima Reisser, A.A.R.L., Farrell, M., Silva de Lima, M., 2003. </w:t>
      </w:r>
      <w:r>
        <w:t>Dopamine agonists for cocaine dependence. Cochrane Database of Systematic Reviews 2003, Issue 2. Art. No.: CD003352. DOI: 10.1002/14651858</w:t>
      </w:r>
    </w:p>
    <w:p w:rsidR="00956797" w:rsidRDefault="00956797" w:rsidP="00242060">
      <w:pPr>
        <w:pStyle w:val="AspexNumberedbullet1"/>
        <w:numPr>
          <w:ilvl w:val="0"/>
          <w:numId w:val="29"/>
        </w:numPr>
      </w:pPr>
      <w:r>
        <w:t>Srisurapanont, M., Jarusuraisin, N., 2005. Opioid antagonists for alcohol dependence. Cochrane Database of Systematic Reviews 2005, Issue 1. Art. No.: CD001867. DOI: 10.1002/14651858.</w:t>
      </w:r>
    </w:p>
    <w:p w:rsidR="00956797" w:rsidRDefault="00956797" w:rsidP="00242060">
      <w:pPr>
        <w:pStyle w:val="AspexNumberedbullet1"/>
        <w:numPr>
          <w:ilvl w:val="0"/>
          <w:numId w:val="29"/>
        </w:numPr>
      </w:pPr>
      <w:r w:rsidRPr="00221309">
        <w:lastRenderedPageBreak/>
        <w:t xml:space="preserve">Srisurapanont, M., Jarusuraisin, N., Kittirattanapaiboon, P., 2001. </w:t>
      </w:r>
      <w:r>
        <w:t>Treatment for amphetamine dependence and abuse. Cochrane Database of Systematic Reviews, Issue 4. Art. No.: CD003022. DOI: 10.1002/14651858</w:t>
      </w:r>
    </w:p>
    <w:p w:rsidR="00956797" w:rsidRDefault="00956797" w:rsidP="00242060">
      <w:pPr>
        <w:pStyle w:val="AspexNumberedbullet1"/>
        <w:numPr>
          <w:ilvl w:val="0"/>
          <w:numId w:val="29"/>
        </w:numPr>
      </w:pPr>
      <w:r>
        <w:t>S</w:t>
      </w:r>
      <w:r w:rsidRPr="00A760BB">
        <w:t>tead LF, Lancaster T. Combined pharmacotherapy</w:t>
      </w:r>
      <w:r>
        <w:t xml:space="preserve"> and behavioural interventions </w:t>
      </w:r>
      <w:r w:rsidRPr="00A760BB">
        <w:t>for smoking cessation. Cochrane Database Syst Rev.</w:t>
      </w:r>
      <w:r>
        <w:t xml:space="preserve"> 2012 Oct 17</w:t>
      </w:r>
      <w:proofErr w:type="gramStart"/>
      <w:r>
        <w:t>;10:CD008286</w:t>
      </w:r>
      <w:proofErr w:type="gramEnd"/>
      <w:r>
        <w:t xml:space="preserve">. </w:t>
      </w:r>
      <w:proofErr w:type="gramStart"/>
      <w:r>
        <w:t>doi</w:t>
      </w:r>
      <w:proofErr w:type="gramEnd"/>
      <w:r>
        <w:t xml:space="preserve">:  </w:t>
      </w:r>
      <w:r w:rsidRPr="00A760BB">
        <w:t xml:space="preserve">10.1002/14651858.CD008286.pub2. Review. PubMed PMID: 23076944. </w:t>
      </w:r>
    </w:p>
    <w:p w:rsidR="00956797" w:rsidRDefault="00956797" w:rsidP="00242060">
      <w:pPr>
        <w:pStyle w:val="AspexNumberedbullet1"/>
        <w:numPr>
          <w:ilvl w:val="0"/>
          <w:numId w:val="29"/>
        </w:numPr>
      </w:pPr>
      <w:r>
        <w:t>Terplan, M., Lui, S., 2007. Psychosocial interventions for pregnant women in outpatient illicit drug treatment programs compared to other interventions. Cochrane Database of Systematic Reviews, Issue 4. Art. No.: CD006037. DOI: 10.1002/1465185</w:t>
      </w:r>
    </w:p>
    <w:p w:rsidR="00956797" w:rsidRPr="00830578" w:rsidRDefault="00956797" w:rsidP="00242060">
      <w:pPr>
        <w:pStyle w:val="AspexNumberedbullet1"/>
        <w:numPr>
          <w:ilvl w:val="0"/>
          <w:numId w:val="29"/>
        </w:numPr>
      </w:pPr>
      <w:r w:rsidRPr="00830578">
        <w:t>Wang X, Zhang T, Ho WZ. Opioids and H</w:t>
      </w:r>
      <w:r>
        <w:t xml:space="preserve">IV/HCV infection. J Neuroimmune </w:t>
      </w:r>
      <w:r w:rsidRPr="00830578">
        <w:t>Pharmacol. 2011 Dec</w:t>
      </w:r>
      <w:proofErr w:type="gramStart"/>
      <w:r w:rsidRPr="00830578">
        <w:t>;6</w:t>
      </w:r>
      <w:proofErr w:type="gramEnd"/>
      <w:r w:rsidRPr="00830578">
        <w:t>(4):477-89.</w:t>
      </w:r>
    </w:p>
    <w:p w:rsidR="00956797" w:rsidRDefault="00956797" w:rsidP="00242060">
      <w:pPr>
        <w:pStyle w:val="AspexNumberedbullet1"/>
        <w:numPr>
          <w:ilvl w:val="0"/>
          <w:numId w:val="29"/>
        </w:numPr>
      </w:pPr>
      <w:r w:rsidRPr="009C3102">
        <w:t>Winkler</w:t>
      </w:r>
      <w:r>
        <w:t xml:space="preserve"> A</w:t>
      </w:r>
      <w:r w:rsidRPr="009C3102">
        <w:t>, Dörsing</w:t>
      </w:r>
      <w:r>
        <w:t xml:space="preserve"> B</w:t>
      </w:r>
      <w:r w:rsidRPr="009C3102">
        <w:t>, Rief</w:t>
      </w:r>
      <w:r>
        <w:t xml:space="preserve"> W</w:t>
      </w:r>
      <w:r w:rsidRPr="009C3102">
        <w:t>, Shen</w:t>
      </w:r>
      <w:r>
        <w:t xml:space="preserve"> Y</w:t>
      </w:r>
      <w:r w:rsidRPr="009C3102">
        <w:t>, &amp; Glombiewski</w:t>
      </w:r>
      <w:r>
        <w:t xml:space="preserve"> JA. </w:t>
      </w:r>
      <w:r w:rsidRPr="009C3102">
        <w:t>Treatment of internet addiction: A meta-analysis. Clinical Psychology Review, 2013; 33(2): 317-329.</w:t>
      </w:r>
    </w:p>
    <w:p w:rsidR="00956797" w:rsidRDefault="00956797" w:rsidP="00956797">
      <w:pPr>
        <w:ind w:left="-240"/>
        <w:jc w:val="both"/>
        <w:rPr>
          <w:lang w:val="en-GB"/>
        </w:rPr>
      </w:pPr>
    </w:p>
    <w:p w:rsidR="00307A1B" w:rsidRDefault="00307A1B" w:rsidP="00956797">
      <w:pPr>
        <w:pStyle w:val="AspexBodyStandard"/>
        <w:sectPr w:rsidR="00307A1B" w:rsidSect="001C1681">
          <w:pgSz w:w="11906" w:h="16838" w:code="9"/>
          <w:pgMar w:top="2835" w:right="1276" w:bottom="1134" w:left="1616" w:header="709" w:footer="709" w:gutter="0"/>
          <w:cols w:space="708"/>
          <w:docGrid w:linePitch="360"/>
        </w:sectPr>
      </w:pPr>
    </w:p>
    <w:p w:rsidR="00CE4316" w:rsidRDefault="00CE4316" w:rsidP="00307A1B">
      <w:pPr>
        <w:pStyle w:val="AspexAppendixlevel1"/>
      </w:pPr>
      <w:r>
        <w:lastRenderedPageBreak/>
        <w:t>Perceived impact of specialist interventions</w:t>
      </w:r>
    </w:p>
    <w:p w:rsidR="00CE4316" w:rsidRDefault="00CE4316" w:rsidP="00CE4316">
      <w:pPr>
        <w:pStyle w:val="AspexBodyStandard"/>
      </w:pPr>
      <w:r>
        <w:rPr>
          <w:noProof/>
          <w:lang w:eastAsia="en-AU"/>
        </w:rPr>
        <w:drawing>
          <wp:inline distT="0" distB="0" distL="0" distR="0" wp14:anchorId="21005119" wp14:editId="2433EE9F">
            <wp:extent cx="4572000" cy="2743200"/>
            <wp:effectExtent l="0" t="0" r="0" b="0"/>
            <wp:docPr id="12" name="Chart 12" title="Average number of patient visits per annu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E4316" w:rsidRDefault="00CE4316" w:rsidP="00CE4316">
      <w:pPr>
        <w:pStyle w:val="AspexBodyStandard"/>
      </w:pPr>
      <w:r>
        <w:rPr>
          <w:noProof/>
          <w:lang w:eastAsia="en-AU"/>
        </w:rPr>
        <w:drawing>
          <wp:inline distT="0" distB="0" distL="0" distR="0" wp14:anchorId="775608A0" wp14:editId="3A95CB2D">
            <wp:extent cx="4572000" cy="2743200"/>
            <wp:effectExtent l="0" t="0" r="0" b="0"/>
            <wp:docPr id="13" name="Chart 13" title="Average time spent with patients per visi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E4316" w:rsidRDefault="00CE4316" w:rsidP="00CE4316">
      <w:pPr>
        <w:pStyle w:val="AspexBodyStandard"/>
      </w:pPr>
      <w:r>
        <w:rPr>
          <w:noProof/>
          <w:lang w:eastAsia="en-AU"/>
        </w:rPr>
        <w:lastRenderedPageBreak/>
        <w:drawing>
          <wp:inline distT="0" distB="0" distL="0" distR="0" wp14:anchorId="1FA04A4D" wp14:editId="634F345A">
            <wp:extent cx="4572000" cy="2743200"/>
            <wp:effectExtent l="0" t="0" r="0" b="0"/>
            <wp:docPr id="14" name="Chart 14" title="Level of diagnostic testing undertaken with each pati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E4316" w:rsidRDefault="00CE4316" w:rsidP="00CE4316">
      <w:pPr>
        <w:pStyle w:val="AspexBodyStandard"/>
      </w:pPr>
    </w:p>
    <w:p w:rsidR="00506994" w:rsidRDefault="00506994" w:rsidP="00CE4316">
      <w:pPr>
        <w:pStyle w:val="AspexBodyStandard"/>
      </w:pPr>
      <w:r>
        <w:rPr>
          <w:noProof/>
          <w:lang w:eastAsia="en-AU"/>
        </w:rPr>
        <w:drawing>
          <wp:inline distT="0" distB="0" distL="0" distR="0" wp14:anchorId="462081A9" wp14:editId="681AFCAB">
            <wp:extent cx="4572000" cy="2743200"/>
            <wp:effectExtent l="0" t="0" r="0" b="0"/>
            <wp:docPr id="15" name="Chart 15" title="The range of medications prescribed to each pati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E4316" w:rsidRDefault="00CE4316" w:rsidP="00CE4316">
      <w:pPr>
        <w:pStyle w:val="AspexBodyStandard"/>
      </w:pPr>
      <w:r>
        <w:rPr>
          <w:noProof/>
          <w:lang w:eastAsia="en-AU"/>
        </w:rPr>
        <w:lastRenderedPageBreak/>
        <w:drawing>
          <wp:inline distT="0" distB="0" distL="0" distR="0" wp14:anchorId="7F3F196A" wp14:editId="32BEF889">
            <wp:extent cx="4572000" cy="2743200"/>
            <wp:effectExtent l="0" t="0" r="0" b="0"/>
            <wp:docPr id="16" name="Chart 16" title="The appropriateness of medications prescribed to pati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E4316" w:rsidRDefault="00CE4316" w:rsidP="00CE4316">
      <w:pPr>
        <w:pStyle w:val="AspexBodyStandard"/>
      </w:pPr>
      <w:r>
        <w:rPr>
          <w:noProof/>
          <w:lang w:eastAsia="en-AU"/>
        </w:rPr>
        <w:drawing>
          <wp:inline distT="0" distB="0" distL="0" distR="0" wp14:anchorId="63517184" wp14:editId="467CB550">
            <wp:extent cx="4572000" cy="2743200"/>
            <wp:effectExtent l="0" t="0" r="0" b="0"/>
            <wp:docPr id="17" name="Chart 17" title="The level of patient compliance with medication regi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E4316" w:rsidRDefault="00CE4316" w:rsidP="00CE4316">
      <w:pPr>
        <w:pStyle w:val="AspexBodyStandard"/>
      </w:pPr>
      <w:r>
        <w:rPr>
          <w:noProof/>
          <w:lang w:eastAsia="en-AU"/>
        </w:rPr>
        <w:lastRenderedPageBreak/>
        <w:drawing>
          <wp:inline distT="0" distB="0" distL="0" distR="0" wp14:anchorId="3944882B" wp14:editId="1528A5C0">
            <wp:extent cx="4572000" cy="2743200"/>
            <wp:effectExtent l="0" t="0" r="0" b="0"/>
            <wp:docPr id="18" name="Chart 18" title="The involvement of other disciplines in patient manag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CE4316" w:rsidRDefault="00CE4316" w:rsidP="00CE4316">
      <w:pPr>
        <w:pStyle w:val="AspexBodyStandard"/>
      </w:pPr>
      <w:r>
        <w:rPr>
          <w:noProof/>
          <w:lang w:eastAsia="en-AU"/>
        </w:rPr>
        <w:drawing>
          <wp:inline distT="0" distB="0" distL="0" distR="0" wp14:anchorId="536B7F34" wp14:editId="5DFBE088">
            <wp:extent cx="4572000" cy="2743200"/>
            <wp:effectExtent l="0" t="0" r="0" b="0"/>
            <wp:docPr id="19" name="Chart 19" title="The level of out-of-pocket expenses for the pati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E4316" w:rsidRDefault="00CE4316" w:rsidP="00CE4316">
      <w:pPr>
        <w:pStyle w:val="AspexBodyStandard"/>
      </w:pPr>
      <w:r>
        <w:rPr>
          <w:noProof/>
          <w:lang w:eastAsia="en-AU"/>
        </w:rPr>
        <w:lastRenderedPageBreak/>
        <w:drawing>
          <wp:inline distT="0" distB="0" distL="0" distR="0" wp14:anchorId="22E197CD" wp14:editId="43895782">
            <wp:extent cx="4572000" cy="2743200"/>
            <wp:effectExtent l="0" t="0" r="0" b="0"/>
            <wp:docPr id="20" name="Chart 20" title="The level of avoidable presentations to hospital E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CE4316" w:rsidRDefault="00CE4316" w:rsidP="00CE4316">
      <w:pPr>
        <w:pStyle w:val="AspexBodyStandard"/>
      </w:pPr>
      <w:r>
        <w:rPr>
          <w:noProof/>
          <w:lang w:eastAsia="en-AU"/>
        </w:rPr>
        <w:drawing>
          <wp:inline distT="0" distB="0" distL="0" distR="0" wp14:anchorId="06EEED5F" wp14:editId="17151282">
            <wp:extent cx="4572000" cy="2743200"/>
            <wp:effectExtent l="0" t="0" r="0" b="0"/>
            <wp:docPr id="21" name="Chart 21" title="The level of avoidable admissions to hospit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56797" w:rsidRDefault="00307A1B" w:rsidP="00307A1B">
      <w:pPr>
        <w:pStyle w:val="AspexAppendixlevel1"/>
      </w:pPr>
      <w:r>
        <w:lastRenderedPageBreak/>
        <w:t>Training competencies of medical specialties</w:t>
      </w:r>
    </w:p>
    <w:p w:rsidR="00307A1B" w:rsidRDefault="00307A1B" w:rsidP="00307A1B">
      <w:pPr>
        <w:pStyle w:val="AspexBodyStandard"/>
      </w:pPr>
    </w:p>
    <w:tbl>
      <w:tblPr>
        <w:tblStyle w:val="AspexTable1"/>
        <w:tblW w:w="9067" w:type="dxa"/>
        <w:tblLayout w:type="fixed"/>
        <w:tblLook w:val="04A0" w:firstRow="1" w:lastRow="0" w:firstColumn="1" w:lastColumn="0" w:noHBand="0" w:noVBand="1"/>
        <w:tblCaption w:val="Training competencies of medical specialties"/>
      </w:tblPr>
      <w:tblGrid>
        <w:gridCol w:w="6374"/>
        <w:gridCol w:w="992"/>
        <w:gridCol w:w="851"/>
        <w:gridCol w:w="850"/>
      </w:tblGrid>
      <w:tr w:rsidR="00307A1B" w:rsidRPr="0083060A" w:rsidTr="00254A64">
        <w:trPr>
          <w:cnfStyle w:val="100000000000" w:firstRow="1" w:lastRow="0" w:firstColumn="0" w:lastColumn="0" w:oddVBand="0" w:evenVBand="0" w:oddHBand="0" w:evenHBand="0" w:firstRowFirstColumn="0" w:firstRowLastColumn="0" w:lastRowFirstColumn="0" w:lastRowLastColumn="0"/>
          <w:trHeight w:val="300"/>
          <w:tblHeader/>
        </w:trPr>
        <w:tc>
          <w:tcPr>
            <w:tcW w:w="6374" w:type="dxa"/>
            <w:hideMark/>
          </w:tcPr>
          <w:p w:rsidR="00307A1B" w:rsidRPr="00254A64" w:rsidRDefault="00873AE6" w:rsidP="00873AE6">
            <w:pPr>
              <w:tabs>
                <w:tab w:val="left" w:pos="512"/>
                <w:tab w:val="center" w:pos="3079"/>
              </w:tabs>
              <w:spacing w:before="144" w:after="144" w:line="240" w:lineRule="auto"/>
              <w:rPr>
                <w:rFonts w:ascii="Arial Narrow" w:hAnsi="Arial Narrow"/>
                <w:bCs/>
                <w:color w:val="FFFFFF"/>
                <w:sz w:val="18"/>
                <w:szCs w:val="18"/>
              </w:rPr>
            </w:pPr>
            <w:r>
              <w:rPr>
                <w:rFonts w:ascii="Arial Narrow" w:hAnsi="Arial Narrow"/>
                <w:bCs/>
                <w:color w:val="FFFFFF"/>
                <w:sz w:val="18"/>
                <w:szCs w:val="18"/>
              </w:rPr>
              <w:tab/>
            </w:r>
            <w:r>
              <w:rPr>
                <w:rFonts w:ascii="Arial Narrow" w:hAnsi="Arial Narrow"/>
                <w:bCs/>
                <w:color w:val="FFFFFF"/>
                <w:sz w:val="18"/>
                <w:szCs w:val="18"/>
              </w:rPr>
              <w:tab/>
            </w:r>
            <w:r w:rsidR="00307A1B" w:rsidRPr="00254A64">
              <w:rPr>
                <w:rFonts w:ascii="Arial Narrow" w:hAnsi="Arial Narrow"/>
                <w:bCs/>
                <w:color w:val="FFFFFF"/>
                <w:sz w:val="18"/>
                <w:szCs w:val="18"/>
              </w:rPr>
              <w:t>THEME</w:t>
            </w:r>
          </w:p>
        </w:tc>
        <w:tc>
          <w:tcPr>
            <w:tcW w:w="992" w:type="dxa"/>
            <w:hideMark/>
          </w:tcPr>
          <w:p w:rsidR="00307A1B" w:rsidRPr="00254A64" w:rsidRDefault="00307A1B" w:rsidP="00307A1B">
            <w:pPr>
              <w:spacing w:before="144" w:after="144" w:line="240" w:lineRule="auto"/>
              <w:jc w:val="center"/>
              <w:rPr>
                <w:rFonts w:ascii="Arial Narrow" w:hAnsi="Arial Narrow"/>
                <w:bCs/>
                <w:color w:val="FFFFFF"/>
                <w:sz w:val="18"/>
                <w:szCs w:val="18"/>
              </w:rPr>
            </w:pPr>
            <w:r w:rsidRPr="00254A64">
              <w:rPr>
                <w:rFonts w:ascii="Arial Narrow" w:hAnsi="Arial Narrow"/>
                <w:bCs/>
                <w:color w:val="FFFFFF"/>
                <w:sz w:val="18"/>
                <w:szCs w:val="18"/>
              </w:rPr>
              <w:t>FAChAM</w:t>
            </w:r>
          </w:p>
        </w:tc>
        <w:tc>
          <w:tcPr>
            <w:tcW w:w="851" w:type="dxa"/>
            <w:hideMark/>
          </w:tcPr>
          <w:p w:rsidR="00307A1B" w:rsidRPr="00254A64" w:rsidRDefault="00307A1B" w:rsidP="00307A1B">
            <w:pPr>
              <w:spacing w:before="144" w:after="144" w:line="240" w:lineRule="auto"/>
              <w:jc w:val="center"/>
              <w:rPr>
                <w:rFonts w:ascii="Arial Narrow" w:hAnsi="Arial Narrow"/>
                <w:bCs/>
                <w:color w:val="FFFFFF"/>
                <w:sz w:val="18"/>
                <w:szCs w:val="18"/>
              </w:rPr>
            </w:pPr>
            <w:r w:rsidRPr="00254A64">
              <w:rPr>
                <w:rFonts w:ascii="Arial Narrow" w:hAnsi="Arial Narrow"/>
                <w:bCs/>
                <w:color w:val="FFFFFF"/>
                <w:sz w:val="18"/>
                <w:szCs w:val="18"/>
              </w:rPr>
              <w:t>RACGP</w:t>
            </w:r>
          </w:p>
        </w:tc>
        <w:tc>
          <w:tcPr>
            <w:tcW w:w="850" w:type="dxa"/>
            <w:hideMark/>
          </w:tcPr>
          <w:p w:rsidR="00307A1B" w:rsidRPr="00254A64" w:rsidRDefault="00307A1B" w:rsidP="00307A1B">
            <w:pPr>
              <w:spacing w:before="144" w:after="144" w:line="240" w:lineRule="auto"/>
              <w:jc w:val="center"/>
              <w:rPr>
                <w:rFonts w:ascii="Arial Narrow" w:hAnsi="Arial Narrow"/>
                <w:bCs/>
                <w:color w:val="FFFFFF"/>
                <w:sz w:val="18"/>
                <w:szCs w:val="18"/>
              </w:rPr>
            </w:pPr>
            <w:r w:rsidRPr="00254A64">
              <w:rPr>
                <w:rFonts w:ascii="Arial Narrow" w:hAnsi="Arial Narrow"/>
                <w:bCs/>
                <w:color w:val="FFFFFF"/>
                <w:sz w:val="18"/>
                <w:szCs w:val="18"/>
              </w:rPr>
              <w:t>RANZCP</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tabs>
                <w:tab w:val="center" w:pos="3160"/>
                <w:tab w:val="left" w:pos="5320"/>
              </w:tabs>
              <w:spacing w:before="0" w:after="0" w:line="240" w:lineRule="auto"/>
              <w:jc w:val="both"/>
              <w:rPr>
                <w:rFonts w:ascii="Arial Narrow" w:hAnsi="Arial Narrow"/>
                <w:b/>
                <w:bCs/>
                <w:sz w:val="18"/>
                <w:szCs w:val="18"/>
              </w:rPr>
            </w:pPr>
            <w:r w:rsidRPr="00D15362">
              <w:rPr>
                <w:rFonts w:ascii="Arial Narrow" w:hAnsi="Arial Narrow"/>
                <w:b/>
                <w:bCs/>
                <w:sz w:val="18"/>
                <w:szCs w:val="18"/>
              </w:rPr>
              <w:t>Clinical Assessment</w:t>
            </w:r>
            <w:r w:rsidRPr="00D15362">
              <w:rPr>
                <w:rFonts w:ascii="Arial Narrow" w:hAnsi="Arial Narrow"/>
                <w:b/>
                <w:bCs/>
                <w:sz w:val="18"/>
                <w:szCs w:val="18"/>
              </w:rPr>
              <w:tab/>
            </w:r>
          </w:p>
        </w:tc>
        <w:tc>
          <w:tcPr>
            <w:tcW w:w="992" w:type="dxa"/>
            <w:shd w:val="clear" w:color="auto" w:fill="D9D9D9"/>
            <w:noWrap/>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hideMark/>
          </w:tcPr>
          <w:p w:rsidR="00307A1B" w:rsidRPr="0083060A" w:rsidRDefault="00307A1B" w:rsidP="00307A1B">
            <w:pPr>
              <w:spacing w:before="0" w:after="0" w:line="240" w:lineRule="auto"/>
              <w:rPr>
                <w:rFonts w:ascii="Calibri" w:hAnsi="Calibri"/>
                <w:color w:val="000000"/>
                <w:szCs w:val="22"/>
              </w:rPr>
            </w:pP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Take a medical history</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Elicit the reasons the patient is presenting for treatment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Take a psychosocial history</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Arial Narrow" w:hAnsi="Arial Narrow"/>
                <w:color w:val="000000"/>
                <w:szCs w:val="22"/>
              </w:rPr>
            </w:pPr>
            <w:r>
              <w:rPr>
                <w:rFonts w:ascii="Arial Narrow" w:hAnsi="Arial Narrow"/>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Take a psychiatric history</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Perform a mental state examination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Perform a risk assessment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Perform a focused physical examination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Symbol" w:hAnsi="Symbol"/>
                <w:color w:val="00B0F0"/>
                <w:sz w:val="16"/>
                <w:szCs w:val="16"/>
              </w:rPr>
            </w:pPr>
            <w:r w:rsidRPr="0083060A">
              <w:rPr>
                <w:rFonts w:ascii="Times New Roman" w:hAnsi="Times New Roman"/>
                <w:color w:val="00B0F0"/>
                <w:sz w:val="14"/>
                <w:szCs w:val="14"/>
              </w:rPr>
              <w:t xml:space="preserve"> </w:t>
            </w:r>
            <w:r w:rsidRPr="0083060A">
              <w:rPr>
                <w:rFonts w:ascii="Arial Narrow" w:hAnsi="Arial Narrow"/>
                <w:color w:val="000000"/>
                <w:sz w:val="16"/>
                <w:szCs w:val="16"/>
              </w:rPr>
              <w:t>Undertake clinical investigations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Calibri" w:hAnsi="Calibri"/>
                <w:color w:val="000000"/>
                <w:szCs w:val="22"/>
              </w:rPr>
            </w:pPr>
            <w:r>
              <w:rPr>
                <w:rFonts w:ascii="Calibri" w:hAnsi="Calibri"/>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Provide personalised feedback on diagnoses, drug related harm and harm minimisation strategies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16"/>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Provide information on treatment options and formulate a management plan</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Attitude, Ethical Issues &amp; Professional Development</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Symbol" w:hAnsi="Symbol"/>
                <w:color w:val="00B0F0"/>
                <w:sz w:val="16"/>
                <w:szCs w:val="16"/>
              </w:rPr>
            </w:pPr>
            <w:r w:rsidRPr="0083060A">
              <w:rPr>
                <w:rFonts w:ascii="Times New Roman" w:hAnsi="Times New Roman"/>
                <w:color w:val="00B0F0"/>
                <w:sz w:val="14"/>
                <w:szCs w:val="14"/>
              </w:rPr>
              <w:t xml:space="preserve"> </w:t>
            </w:r>
            <w:r w:rsidRPr="0083060A">
              <w:rPr>
                <w:rFonts w:ascii="Arial Narrow" w:hAnsi="Arial Narrow"/>
                <w:color w:val="000000"/>
                <w:sz w:val="16"/>
                <w:szCs w:val="16"/>
              </w:rPr>
              <w:t>Adopt an appropriate attitude towards patients, families and other professionals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the ethics and obligations of service provision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what comprises professional competence</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and practice the principles of informed consent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Maintain principles of privacy in relation to the keeping of personal information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respective powers and vulnerabilities of practitioners and patients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2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Maintain professional standards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cross-cultural issues in health care</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Administration &amp; Team Work</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Work within, lead or manage a multidisciplinary team</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Participate in health service development and management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27"/>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Recognise and work within the social, historical, ethical and political contexts relevant to the delivery of health services for clients with substance use disorders, as well as those relevant to substance use in society</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Consultation &amp; Liaison</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Provide a clinical consultation and advisory service to assist other health care workers with their management of patients with drug and alcohol problems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lastRenderedPageBreak/>
              <w:t>Undertake joint management (shared care) of patients with drug and alcohol problems, particularly with primary care and mental health services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Develop, implement and evaluate clinical guidelines and pathways, treatment protocols, policies and procedures relevant to drug and alcohol medicine</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40"/>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Develop, provide and evaluate drug and alcohol education programs for medical colleagues and other health care workers</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Medico-Legal</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Comply with legislation concerning prescription and supply of drugs of dependence</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Comply with legislation relating to the supply and prescription of opioid replacement treatment and understand the process leading to the authorisation to prescribe these Medications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Outline requirements of the Medical Practitioners Registration Act applicable to local jurisdiction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Have an appreciation of what behaviour by a practitioner might constitute unprofessional conduct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Understand the range of presentations of the impaired practitioner</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Apply clinical and interpretive procedures required to monitor biological markers, including drug screening</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Apply diagnostic procedures required to correctly interpret blood/breath alcohol levels when required to act as an expert witness on alcohol and drug issues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Outline the range of issues surrounding alcohol and/or drug use in the workplace as they relate to workplace occupational health and safety legislation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Describe the role and application processes related to involuntary treatment encompassed in the various mental health acts in each jurisdiction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Work within court diversion programs</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Self-Education</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519"/>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Demonstrate enthusiasm for self-directed, lifelong learning, to ensure engagement in continuing education or continuing professional development</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Calibri" w:hAnsi="Calibri"/>
                <w:color w:val="000000"/>
                <w:szCs w:val="22"/>
              </w:rPr>
            </w:pPr>
            <w:r>
              <w:rPr>
                <w:rFonts w:ascii="Calibri" w:hAnsi="Calibri"/>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Patient Management</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Diagnose and manage acute withdrawal and intoxication states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Determine risks to self and others from intoxication, withdrawal and dependence, and respond appropriately</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Calibri" w:hAnsi="Calibri"/>
                <w:color w:val="000000"/>
                <w:szCs w:val="22"/>
              </w:rPr>
            </w:pPr>
            <w:r>
              <w:rPr>
                <w:rFonts w:ascii="Calibri" w:hAnsi="Calibri"/>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Obtain informed consent to treatment and develop a treatment plan based on an assessment of motivation</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Identify and coordinate management of comorbid medical conditions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Identify and coordinate management of comorbid psychiatric conditions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Facilitate ongoing participation of the patient, family and significant others in the rehabilitation program</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Use assessments and therapies of the interdisciplinary teams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Symbol" w:hAnsi="Symbol"/>
                <w:color w:val="000000"/>
                <w:sz w:val="16"/>
                <w:szCs w:val="16"/>
              </w:rPr>
            </w:pPr>
            <w:r w:rsidRPr="0083060A">
              <w:rPr>
                <w:rFonts w:ascii="Arial Narrow" w:hAnsi="Arial Narrow"/>
                <w:color w:val="000000"/>
                <w:sz w:val="16"/>
                <w:szCs w:val="16"/>
              </w:rPr>
              <w:t>Manage</w:t>
            </w:r>
            <w:r w:rsidRPr="0083060A">
              <w:rPr>
                <w:rFonts w:cs="Arial"/>
                <w:color w:val="000000"/>
                <w:sz w:val="18"/>
                <w:szCs w:val="18"/>
              </w:rPr>
              <w:t xml:space="preserve"> </w:t>
            </w:r>
            <w:r w:rsidRPr="0083060A">
              <w:rPr>
                <w:rFonts w:ascii="Arial Narrow" w:hAnsi="Arial Narrow"/>
                <w:color w:val="000000"/>
                <w:sz w:val="16"/>
                <w:szCs w:val="16"/>
              </w:rPr>
              <w:t>dependence relapse prevention, monitoring and review</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lastRenderedPageBreak/>
              <w:t>Public Health &amp; Prevention</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6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Discuss the public health impact of tobacco, alcohol and other drug dependence, and other public health areas related to substance use</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Promote the use of evidence-based prevention strategies and screening and brief interventions in healthcare settings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tcBorders>
              <w:bottom w:val="single" w:sz="2" w:space="0" w:color="000000"/>
            </w:tcBorders>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Appraise research literature relating to addiction medicine</w:t>
            </w:r>
          </w:p>
        </w:tc>
        <w:tc>
          <w:tcPr>
            <w:tcW w:w="992"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tcBorders>
              <w:bottom w:val="single" w:sz="2" w:space="0" w:color="000000"/>
            </w:tcBorders>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300"/>
        </w:trPr>
        <w:tc>
          <w:tcPr>
            <w:tcW w:w="6374" w:type="dxa"/>
            <w:shd w:val="clear" w:color="auto" w:fill="D9D9D9"/>
            <w:vAlign w:val="center"/>
            <w:hideMark/>
          </w:tcPr>
          <w:p w:rsidR="00307A1B" w:rsidRPr="00D15362" w:rsidRDefault="00307A1B" w:rsidP="00307A1B">
            <w:pPr>
              <w:spacing w:before="0" w:after="0" w:line="240" w:lineRule="auto"/>
              <w:rPr>
                <w:rFonts w:ascii="Arial Narrow" w:hAnsi="Arial Narrow"/>
                <w:b/>
                <w:bCs/>
                <w:sz w:val="18"/>
                <w:szCs w:val="18"/>
              </w:rPr>
            </w:pPr>
            <w:r w:rsidRPr="00D15362">
              <w:rPr>
                <w:rFonts w:ascii="Arial Narrow" w:hAnsi="Arial Narrow"/>
                <w:b/>
                <w:bCs/>
                <w:sz w:val="18"/>
                <w:szCs w:val="18"/>
              </w:rPr>
              <w:t>Research</w:t>
            </w:r>
          </w:p>
        </w:tc>
        <w:tc>
          <w:tcPr>
            <w:tcW w:w="992" w:type="dxa"/>
            <w:shd w:val="clear" w:color="auto" w:fill="D9D9D9"/>
            <w:noWrap/>
            <w:vAlign w:val="center"/>
            <w:hideMark/>
          </w:tcPr>
          <w:p w:rsidR="00307A1B" w:rsidRPr="0083060A" w:rsidRDefault="00307A1B" w:rsidP="00307A1B">
            <w:pPr>
              <w:spacing w:before="0" w:after="0" w:line="240" w:lineRule="auto"/>
              <w:jc w:val="center"/>
              <w:rPr>
                <w:rFonts w:ascii="Wingdings" w:hAnsi="Wingdings"/>
                <w:color w:val="000000"/>
                <w:szCs w:val="22"/>
              </w:rPr>
            </w:pPr>
          </w:p>
        </w:tc>
        <w:tc>
          <w:tcPr>
            <w:tcW w:w="851"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c>
          <w:tcPr>
            <w:tcW w:w="850" w:type="dxa"/>
            <w:shd w:val="clear" w:color="auto" w:fill="D9D9D9"/>
            <w:noWrap/>
            <w:vAlign w:val="center"/>
            <w:hideMark/>
          </w:tcPr>
          <w:p w:rsidR="00307A1B" w:rsidRPr="0083060A" w:rsidRDefault="00307A1B" w:rsidP="00307A1B">
            <w:pPr>
              <w:spacing w:before="0" w:after="0" w:line="240" w:lineRule="auto"/>
              <w:jc w:val="center"/>
              <w:rPr>
                <w:rFonts w:ascii="Calibri" w:hAnsi="Calibri"/>
                <w:color w:val="000000"/>
                <w:szCs w:val="22"/>
              </w:rPr>
            </w:pPr>
          </w:p>
        </w:tc>
      </w:tr>
      <w:tr w:rsidR="00307A1B" w:rsidRPr="0083060A" w:rsidTr="00254A64">
        <w:trPr>
          <w:trHeight w:val="40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Critically appraise research publications and assess applicability of findings to clinical practice;</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28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Design, perform and report on quality assurance studies;</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r w:rsidR="00307A1B" w:rsidRPr="0083060A" w:rsidTr="00254A64">
        <w:trPr>
          <w:trHeight w:val="420"/>
        </w:trPr>
        <w:tc>
          <w:tcPr>
            <w:tcW w:w="6374" w:type="dxa"/>
            <w:vAlign w:val="center"/>
            <w:hideMark/>
          </w:tcPr>
          <w:p w:rsidR="00307A1B" w:rsidRPr="0083060A" w:rsidRDefault="00307A1B" w:rsidP="00307A1B">
            <w:pPr>
              <w:spacing w:before="0" w:after="0" w:line="240" w:lineRule="auto"/>
              <w:rPr>
                <w:rFonts w:ascii="Arial Narrow" w:hAnsi="Arial Narrow"/>
                <w:color w:val="000000"/>
                <w:sz w:val="16"/>
                <w:szCs w:val="16"/>
              </w:rPr>
            </w:pPr>
            <w:r w:rsidRPr="0083060A">
              <w:rPr>
                <w:rFonts w:ascii="Arial Narrow" w:hAnsi="Arial Narrow"/>
                <w:color w:val="000000"/>
                <w:sz w:val="16"/>
                <w:szCs w:val="16"/>
              </w:rPr>
              <w:t>Present or publish a piece of original work, critical literature review or research project</w:t>
            </w:r>
          </w:p>
        </w:tc>
        <w:tc>
          <w:tcPr>
            <w:tcW w:w="992"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1"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c>
          <w:tcPr>
            <w:tcW w:w="850" w:type="dxa"/>
            <w:noWrap/>
            <w:vAlign w:val="center"/>
            <w:hideMark/>
          </w:tcPr>
          <w:p w:rsidR="00307A1B" w:rsidRPr="0083060A" w:rsidRDefault="00307A1B" w:rsidP="00307A1B">
            <w:pPr>
              <w:spacing w:before="0" w:after="0" w:line="240" w:lineRule="auto"/>
              <w:jc w:val="center"/>
              <w:rPr>
                <w:rFonts w:ascii="Wingdings" w:hAnsi="Wingdings"/>
                <w:color w:val="000000"/>
                <w:szCs w:val="22"/>
              </w:rPr>
            </w:pPr>
            <w:r w:rsidRPr="0083060A">
              <w:rPr>
                <w:rFonts w:ascii="Wingdings" w:hAnsi="Wingdings"/>
                <w:color w:val="000000"/>
                <w:szCs w:val="22"/>
              </w:rPr>
              <w:t></w:t>
            </w:r>
          </w:p>
        </w:tc>
      </w:tr>
    </w:tbl>
    <w:p w:rsidR="00DF1415" w:rsidRDefault="00DF1415" w:rsidP="00307A1B">
      <w:pPr>
        <w:pStyle w:val="AspexBodyStandard"/>
      </w:pPr>
    </w:p>
    <w:p w:rsidR="00CE4316" w:rsidRDefault="00CE4316" w:rsidP="00DF1415">
      <w:pPr>
        <w:pStyle w:val="AspexAppendixlevel1"/>
      </w:pPr>
      <w:r>
        <w:lastRenderedPageBreak/>
        <w:t>Modelling methodology</w:t>
      </w:r>
      <w:r w:rsidR="001D0AE4">
        <w:t xml:space="preserve"> and assumptions</w:t>
      </w:r>
    </w:p>
    <w:p w:rsidR="000106D7" w:rsidRDefault="000106D7" w:rsidP="000106D7">
      <w:pPr>
        <w:pStyle w:val="AspexBodyStandard"/>
      </w:pPr>
      <w:r>
        <w:t>Billing data for three financial years (2009/10, 2010/11 and 2011/12) was obtained at “item number” level showing:</w:t>
      </w:r>
    </w:p>
    <w:p w:rsidR="000106D7" w:rsidRDefault="000106D7" w:rsidP="000106D7">
      <w:pPr>
        <w:pStyle w:val="AspexBullet1"/>
        <w:sectPr w:rsidR="000106D7" w:rsidSect="000106D7">
          <w:pgSz w:w="11906" w:h="16838" w:code="9"/>
          <w:pgMar w:top="2835" w:right="1276" w:bottom="1134" w:left="1616" w:header="709" w:footer="709" w:gutter="0"/>
          <w:cols w:space="708"/>
          <w:docGrid w:linePitch="360"/>
        </w:sectPr>
      </w:pPr>
    </w:p>
    <w:p w:rsidR="00914A76" w:rsidRDefault="00914A76" w:rsidP="00914A76">
      <w:pPr>
        <w:pStyle w:val="AspexBullet1"/>
      </w:pPr>
      <w:r>
        <w:lastRenderedPageBreak/>
        <w:t>Date of service;</w:t>
      </w:r>
    </w:p>
    <w:p w:rsidR="00914A76" w:rsidRDefault="00914A76" w:rsidP="00914A76">
      <w:pPr>
        <w:pStyle w:val="AspexBullet1"/>
      </w:pPr>
      <w:r>
        <w:t>Provider number;</w:t>
      </w:r>
    </w:p>
    <w:p w:rsidR="00914A76" w:rsidRDefault="00914A76" w:rsidP="00914A76">
      <w:pPr>
        <w:pStyle w:val="AspexBullet1"/>
      </w:pPr>
      <w:r>
        <w:t>MBS item number;</w:t>
      </w:r>
    </w:p>
    <w:p w:rsidR="00914A76" w:rsidRDefault="00914A76" w:rsidP="00914A76">
      <w:pPr>
        <w:pStyle w:val="AspexBullet1"/>
      </w:pPr>
      <w:r>
        <w:t>Bulk bill indicator;</w:t>
      </w:r>
    </w:p>
    <w:p w:rsidR="00914A76" w:rsidRDefault="00914A76" w:rsidP="00914A76">
      <w:pPr>
        <w:pStyle w:val="AspexBullet1"/>
      </w:pPr>
      <w:r>
        <w:t>State;</w:t>
      </w:r>
    </w:p>
    <w:p w:rsidR="00914A76" w:rsidRDefault="00914A76" w:rsidP="00914A76">
      <w:pPr>
        <w:pStyle w:val="AspexBullet1"/>
      </w:pPr>
      <w:r>
        <w:t>R</w:t>
      </w:r>
      <w:r w:rsidR="00946DDB">
        <w:t xml:space="preserve">emoteness </w:t>
      </w:r>
      <w:r>
        <w:t>A</w:t>
      </w:r>
      <w:r w:rsidR="00946DDB">
        <w:t>rea</w:t>
      </w:r>
      <w:r>
        <w:t xml:space="preserve"> code;</w:t>
      </w:r>
    </w:p>
    <w:p w:rsidR="00914A76" w:rsidRDefault="00914A76" w:rsidP="00914A76">
      <w:pPr>
        <w:pStyle w:val="AspexBullet1"/>
      </w:pPr>
      <w:r>
        <w:lastRenderedPageBreak/>
        <w:t>Number of services;</w:t>
      </w:r>
    </w:p>
    <w:p w:rsidR="00914A76" w:rsidRDefault="00914A76" w:rsidP="00914A76">
      <w:pPr>
        <w:pStyle w:val="AspexBullet1"/>
      </w:pPr>
      <w:r>
        <w:t>Charge;</w:t>
      </w:r>
    </w:p>
    <w:p w:rsidR="00914A76" w:rsidRDefault="00914A76" w:rsidP="00914A76">
      <w:pPr>
        <w:pStyle w:val="AspexBullet1"/>
      </w:pPr>
      <w:r>
        <w:t>Schedule fee;</w:t>
      </w:r>
    </w:p>
    <w:p w:rsidR="00914A76" w:rsidRDefault="00914A76" w:rsidP="00914A76">
      <w:pPr>
        <w:pStyle w:val="AspexBullet1"/>
      </w:pPr>
      <w:r>
        <w:t>Benefit paid; and</w:t>
      </w:r>
    </w:p>
    <w:p w:rsidR="00914A76" w:rsidRDefault="003B7CD2" w:rsidP="00914A76">
      <w:pPr>
        <w:pStyle w:val="AspexBullet1"/>
      </w:pPr>
      <w:r>
        <w:t>Out-of-pocket</w:t>
      </w:r>
      <w:r w:rsidR="00914A76">
        <w:t xml:space="preserve"> amount.</w:t>
      </w:r>
    </w:p>
    <w:p w:rsidR="00914A76" w:rsidRDefault="00914A76" w:rsidP="00914A76">
      <w:pPr>
        <w:pStyle w:val="AspexBullet1"/>
        <w:sectPr w:rsidR="00914A76" w:rsidSect="00914A76">
          <w:type w:val="continuous"/>
          <w:pgSz w:w="11906" w:h="16838" w:code="9"/>
          <w:pgMar w:top="2835" w:right="1276" w:bottom="1134" w:left="1616" w:header="709" w:footer="709" w:gutter="0"/>
          <w:cols w:num="2" w:space="708"/>
          <w:docGrid w:linePitch="360"/>
        </w:sectPr>
      </w:pPr>
    </w:p>
    <w:p w:rsidR="000106D7" w:rsidRDefault="000106D7" w:rsidP="002F4F1E">
      <w:pPr>
        <w:pStyle w:val="AspexBullet1"/>
        <w:numPr>
          <w:ilvl w:val="0"/>
          <w:numId w:val="0"/>
        </w:numPr>
        <w:spacing w:before="240"/>
        <w:ind w:left="284" w:hanging="284"/>
      </w:pPr>
      <w:r>
        <w:lastRenderedPageBreak/>
        <w:t>The data was further categori</w:t>
      </w:r>
      <w:r w:rsidR="008666F7">
        <w:t>s</w:t>
      </w:r>
      <w:r>
        <w:t>ed to assist analysis according to the following areas</w:t>
      </w:r>
      <w:r>
        <w:rPr>
          <w:rStyle w:val="FootnoteReference"/>
        </w:rPr>
        <w:footnoteReference w:id="35"/>
      </w:r>
      <w:r>
        <w:t>:</w:t>
      </w:r>
    </w:p>
    <w:p w:rsidR="000106D7" w:rsidRDefault="000106D7" w:rsidP="000106D7">
      <w:pPr>
        <w:pStyle w:val="AspexBullet1"/>
      </w:pPr>
      <w:r>
        <w:t>Practice type (general practice, specialist, etc.);</w:t>
      </w:r>
    </w:p>
    <w:p w:rsidR="000106D7" w:rsidRDefault="000106D7" w:rsidP="000106D7">
      <w:pPr>
        <w:pStyle w:val="AspexBullet1"/>
      </w:pPr>
      <w:r>
        <w:t>MBS item category and description (1 to 8);</w:t>
      </w:r>
    </w:p>
    <w:p w:rsidR="000106D7" w:rsidRDefault="000106D7" w:rsidP="000106D7">
      <w:pPr>
        <w:pStyle w:val="AspexBullet1"/>
      </w:pPr>
      <w:r>
        <w:t>MBS item group (A1 to T10);</w:t>
      </w:r>
    </w:p>
    <w:p w:rsidR="000106D7" w:rsidRDefault="000106D7" w:rsidP="000106D7">
      <w:pPr>
        <w:pStyle w:val="AspexBullet1"/>
      </w:pPr>
      <w:r>
        <w:t>MBS item sub-group (0 to 15); and</w:t>
      </w:r>
    </w:p>
    <w:p w:rsidR="000106D7" w:rsidRDefault="000106D7" w:rsidP="000106D7">
      <w:pPr>
        <w:pStyle w:val="AspexBullet1"/>
      </w:pPr>
      <w:r>
        <w:t>Whether an MBS item was more likely to be for “assessment” or “treatment”;</w:t>
      </w:r>
    </w:p>
    <w:p w:rsidR="000106D7" w:rsidRDefault="000106D7" w:rsidP="000106D7">
      <w:pPr>
        <w:pStyle w:val="AspexBodyStandard"/>
      </w:pPr>
      <w:r>
        <w:t xml:space="preserve">In addition to the above information, similar data was obtained from 2,271 </w:t>
      </w:r>
      <w:r w:rsidR="008666F7">
        <w:t>c</w:t>
      </w:r>
      <w:r>
        <w:t xml:space="preserve">onsultant </w:t>
      </w:r>
      <w:r w:rsidR="008666F7">
        <w:t>p</w:t>
      </w:r>
      <w:r>
        <w:t xml:space="preserve">sychiatrist provider numbers as the comparator group for </w:t>
      </w:r>
      <w:r w:rsidR="00223D5B">
        <w:t>a</w:t>
      </w:r>
      <w:r w:rsidR="00636AA7">
        <w:t>ddiction medicine</w:t>
      </w:r>
      <w:r>
        <w:t>.</w:t>
      </w:r>
    </w:p>
    <w:p w:rsidR="00CE4316" w:rsidRDefault="00CE4316" w:rsidP="00CE4316">
      <w:pPr>
        <w:pStyle w:val="AspexBodyStandard"/>
      </w:pPr>
      <w:r>
        <w:t>Modelled estimations of current and future MBS expenditure were calculated according to the following methods:</w:t>
      </w:r>
    </w:p>
    <w:p w:rsidR="000106D7" w:rsidRDefault="00914A76" w:rsidP="00CE4316">
      <w:pPr>
        <w:pStyle w:val="AspexBullet1"/>
      </w:pPr>
      <w:r>
        <w:t>The number of services for items relating to ‘assessment’ and ‘treatment’ were identified from the data sample</w:t>
      </w:r>
      <w:r w:rsidR="00C336D2">
        <w:t>;</w:t>
      </w:r>
    </w:p>
    <w:p w:rsidR="00914A76" w:rsidRDefault="00914A76" w:rsidP="00CE4316">
      <w:pPr>
        <w:pStyle w:val="AspexBullet1"/>
      </w:pPr>
      <w:r>
        <w:t xml:space="preserve">Estimates were rounded up (dividing by the response rate: 0.486) to estimate a total proportion of services across all working </w:t>
      </w:r>
      <w:r w:rsidR="00223D5B">
        <w:t>a</w:t>
      </w:r>
      <w:r w:rsidR="00636AA7">
        <w:t>ddiction medicine</w:t>
      </w:r>
      <w:r>
        <w:t xml:space="preserve"> Specialists</w:t>
      </w:r>
      <w:r w:rsidR="00C336D2">
        <w:t>;</w:t>
      </w:r>
      <w:r>
        <w:t xml:space="preserve"> </w:t>
      </w:r>
    </w:p>
    <w:p w:rsidR="00CE4316" w:rsidRDefault="00914A76" w:rsidP="00914A76">
      <w:pPr>
        <w:pStyle w:val="AspexBullet1"/>
      </w:pPr>
      <w:r>
        <w:t>The estimated number of services for each of the three years was fitted to a linear prediction equation</w:t>
      </w:r>
      <w:r w:rsidR="00CE4316">
        <w:rPr>
          <w:rStyle w:val="FootnoteReference"/>
        </w:rPr>
        <w:footnoteReference w:id="36"/>
      </w:r>
      <w:r w:rsidR="00CE4316">
        <w:t>;</w:t>
      </w:r>
    </w:p>
    <w:p w:rsidR="00914A76" w:rsidRDefault="00914A76" w:rsidP="00914A76">
      <w:pPr>
        <w:pStyle w:val="AspexBullet1"/>
      </w:pPr>
      <w:r>
        <w:t xml:space="preserve">Prediction intervals were </w:t>
      </w:r>
      <w:r w:rsidR="00FD228E">
        <w:t>calculated for the fitted equation to provide an upper and lower estimate of error (associated with the observed fit);</w:t>
      </w:r>
      <w:r w:rsidR="00C336D2">
        <w:t xml:space="preserve"> and</w:t>
      </w:r>
    </w:p>
    <w:p w:rsidR="00914A76" w:rsidRDefault="00914A76" w:rsidP="00914A76">
      <w:pPr>
        <w:pStyle w:val="AspexBullet1"/>
      </w:pPr>
      <w:r>
        <w:t>Fitted estimates were then used for estimating current and future MBS services</w:t>
      </w:r>
      <w:r w:rsidR="00FD228E">
        <w:t>.</w:t>
      </w:r>
    </w:p>
    <w:p w:rsidR="00CE4316" w:rsidRDefault="00FD228E" w:rsidP="00CE4316">
      <w:pPr>
        <w:pStyle w:val="AspexBodyStandard"/>
      </w:pPr>
      <w:r>
        <w:lastRenderedPageBreak/>
        <w:t xml:space="preserve">Assumptions underlying different modelling scenarios are presented in Chapter </w:t>
      </w:r>
      <w:r w:rsidR="001F0AD2">
        <w:t>6</w:t>
      </w:r>
      <w:r>
        <w:t xml:space="preserve">, but may be summarised </w:t>
      </w:r>
      <w:r w:rsidR="00377163">
        <w:t>according to the following</w:t>
      </w:r>
      <w:r>
        <w:t>:</w:t>
      </w:r>
    </w:p>
    <w:p w:rsidR="00FD228E" w:rsidRPr="00377163" w:rsidRDefault="00FD228E" w:rsidP="00242060">
      <w:pPr>
        <w:pStyle w:val="AspexNumberedbullet1"/>
        <w:numPr>
          <w:ilvl w:val="0"/>
          <w:numId w:val="34"/>
        </w:numPr>
        <w:rPr>
          <w:b/>
        </w:rPr>
      </w:pPr>
      <w:r w:rsidRPr="00377163">
        <w:rPr>
          <w:b/>
        </w:rPr>
        <w:t xml:space="preserve">Basic scenario:  </w:t>
      </w:r>
    </w:p>
    <w:p w:rsidR="00FD228E" w:rsidRDefault="00FD228E" w:rsidP="00242060">
      <w:pPr>
        <w:pStyle w:val="AspexNumberedBullet2"/>
      </w:pPr>
      <w:r w:rsidRPr="00242060">
        <w:t xml:space="preserve">Costs of all observed MBS items classified as ‘assessment’ and ‘treatment’ </w:t>
      </w:r>
      <w:r w:rsidR="001F0AD2">
        <w:t>were</w:t>
      </w:r>
      <w:r w:rsidR="001F0AD2" w:rsidRPr="00242060">
        <w:t xml:space="preserve"> </w:t>
      </w:r>
      <w:r w:rsidRPr="00242060">
        <w:t>summed</w:t>
      </w:r>
      <w:r w:rsidR="004B2BA2">
        <w:t>;</w:t>
      </w:r>
    </w:p>
    <w:p w:rsidR="00242060" w:rsidRDefault="00242060" w:rsidP="00242060">
      <w:pPr>
        <w:pStyle w:val="AspexNumberedBullet2"/>
      </w:pPr>
      <w:r>
        <w:t>Items relating to complex assessment or management planning were included as components of assessment</w:t>
      </w:r>
      <w:r w:rsidR="004B2BA2">
        <w:t>; and</w:t>
      </w:r>
    </w:p>
    <w:p w:rsidR="00242060" w:rsidRPr="00242060" w:rsidRDefault="00242060" w:rsidP="00242060">
      <w:pPr>
        <w:pStyle w:val="AspexNumberedBullet2"/>
      </w:pPr>
      <w:r>
        <w:t>Items relating to multidisciplinary case conferencing and group/family therapy were included as components of treatment.</w:t>
      </w:r>
    </w:p>
    <w:p w:rsidR="00242060" w:rsidRPr="00377163" w:rsidRDefault="004111F8" w:rsidP="00242060">
      <w:pPr>
        <w:pStyle w:val="AspexNumberedbullet1"/>
        <w:rPr>
          <w:b/>
        </w:rPr>
      </w:pPr>
      <w:r>
        <w:rPr>
          <w:b/>
        </w:rPr>
        <w:t>Physician-</w:t>
      </w:r>
      <w:r w:rsidR="00242060" w:rsidRPr="00377163">
        <w:rPr>
          <w:b/>
        </w:rPr>
        <w:t>equivalent scenario minus 30%</w:t>
      </w:r>
      <w:r w:rsidR="00D35445">
        <w:rPr>
          <w:b/>
        </w:rPr>
        <w:t xml:space="preserve"> (strict interpretation of current items)</w:t>
      </w:r>
      <w:r w:rsidR="00377163">
        <w:rPr>
          <w:b/>
        </w:rPr>
        <w:t>:</w:t>
      </w:r>
    </w:p>
    <w:p w:rsidR="00242060" w:rsidRDefault="00242060" w:rsidP="00242060">
      <w:pPr>
        <w:pStyle w:val="AspexNumberedBullet2"/>
      </w:pPr>
      <w:r>
        <w:t>Costs of all observed assessment items were transferred</w:t>
      </w:r>
      <w:r w:rsidR="005B44D1">
        <w:t>/substituted</w:t>
      </w:r>
      <w:r>
        <w:t xml:space="preserve"> t</w:t>
      </w:r>
      <w:r w:rsidR="004111F8">
        <w:t>o rate of the current physician-</w:t>
      </w:r>
      <w:r>
        <w:t>equivalent MBS item 110 (initial attendance)</w:t>
      </w:r>
      <w:r w:rsidR="004B2BA2">
        <w:t>:</w:t>
      </w:r>
    </w:p>
    <w:p w:rsidR="00242060" w:rsidRDefault="00242060" w:rsidP="00242060">
      <w:pPr>
        <w:pStyle w:val="AspexNumberedBullet3"/>
      </w:pPr>
      <w:r>
        <w:t xml:space="preserve">30% of these items were converted to ‘treatment’ episodes in accordance with </w:t>
      </w:r>
      <w:r w:rsidRPr="00242060">
        <w:t>feedback</w:t>
      </w:r>
      <w:r>
        <w:t xml:space="preserve"> from the Fellowship that up to 30% of patients would otherwise be ineligible for an initial attendance according to the current item 110 (and a subsequent attendance at item rates of 116 as an initial attendance had not been previously charged)</w:t>
      </w:r>
      <w:r w:rsidR="004B2BA2">
        <w:t>; and</w:t>
      </w:r>
    </w:p>
    <w:p w:rsidR="00242060" w:rsidRDefault="00242060" w:rsidP="00242060">
      <w:pPr>
        <w:pStyle w:val="AspexNumberedBullet3"/>
      </w:pPr>
      <w:r>
        <w:t>Items relating to complex assessment or management planning were included as components of assessment.</w:t>
      </w:r>
    </w:p>
    <w:p w:rsidR="00242060" w:rsidRDefault="00242060" w:rsidP="00242060">
      <w:pPr>
        <w:pStyle w:val="AspexNumberedBullet2"/>
      </w:pPr>
      <w:r>
        <w:t xml:space="preserve">Costs of all observed treatment items </w:t>
      </w:r>
      <w:r w:rsidR="001D0AE4">
        <w:t xml:space="preserve">(including 30% of patient assessment items) </w:t>
      </w:r>
      <w:r>
        <w:t>were transferred</w:t>
      </w:r>
      <w:r w:rsidR="005B44D1">
        <w:t>/substituted</w:t>
      </w:r>
      <w:r>
        <w:t xml:space="preserve"> to </w:t>
      </w:r>
      <w:r w:rsidR="004111F8">
        <w:t>a rate of the current physician-</w:t>
      </w:r>
      <w:r>
        <w:t>equivalent MBS item 116 (subsequent attendance)</w:t>
      </w:r>
      <w:r w:rsidR="004B2BA2">
        <w:t>:</w:t>
      </w:r>
    </w:p>
    <w:p w:rsidR="00242060" w:rsidRDefault="00242060" w:rsidP="00242060">
      <w:pPr>
        <w:pStyle w:val="AspexNumberedBullet3"/>
      </w:pPr>
      <w:r>
        <w:t>Items relating to multidisciplinary case conferencing and group/family therapy were included as components of treatment.</w:t>
      </w:r>
    </w:p>
    <w:p w:rsidR="001D0AE4" w:rsidRPr="00377163" w:rsidRDefault="004111F8" w:rsidP="001D0AE4">
      <w:pPr>
        <w:pStyle w:val="AspexNumberedbullet1"/>
        <w:rPr>
          <w:b/>
        </w:rPr>
      </w:pPr>
      <w:r>
        <w:rPr>
          <w:b/>
        </w:rPr>
        <w:t>Physician-</w:t>
      </w:r>
      <w:r w:rsidR="001D0AE4" w:rsidRPr="00377163">
        <w:rPr>
          <w:b/>
        </w:rPr>
        <w:t xml:space="preserve">equivalent rates </w:t>
      </w:r>
      <w:r w:rsidR="00377163">
        <w:rPr>
          <w:b/>
        </w:rPr>
        <w:t xml:space="preserve">– </w:t>
      </w:r>
      <w:r w:rsidR="001D0AE4" w:rsidRPr="00377163">
        <w:rPr>
          <w:b/>
        </w:rPr>
        <w:t>modified</w:t>
      </w:r>
      <w:r w:rsidR="00377163">
        <w:rPr>
          <w:b/>
        </w:rPr>
        <w:t>:</w:t>
      </w:r>
    </w:p>
    <w:p w:rsidR="001D0AE4" w:rsidRDefault="001D0AE4" w:rsidP="001D0AE4">
      <w:pPr>
        <w:pStyle w:val="AspexNumberedBullet2"/>
      </w:pPr>
      <w:r>
        <w:t>Costs of all observed assessment items were transferred</w:t>
      </w:r>
      <w:r w:rsidR="005B44D1">
        <w:t>/substituted</w:t>
      </w:r>
      <w:r>
        <w:t xml:space="preserve"> t</w:t>
      </w:r>
      <w:r w:rsidR="004111F8">
        <w:t>o rate of the current physician-</w:t>
      </w:r>
      <w:r>
        <w:t>equivalent MBS item 110 (initial attendance)</w:t>
      </w:r>
      <w:r w:rsidR="004B2BA2">
        <w:t>:</w:t>
      </w:r>
    </w:p>
    <w:p w:rsidR="001D0AE4" w:rsidRDefault="001D0AE4" w:rsidP="001D0AE4">
      <w:pPr>
        <w:pStyle w:val="AspexNumberedBullet3"/>
      </w:pPr>
      <w:r>
        <w:t>All assessment episodes were retained, assuming a modification to the current specifications for MBS item 110 allowing for the billing of an equivalent item rate for a ‘comprehensive assessment’ (occurring at any point in the patient episode of care) rather than at the point of ‘initial attendance’</w:t>
      </w:r>
      <w:r w:rsidR="004B2BA2">
        <w:t>; and</w:t>
      </w:r>
    </w:p>
    <w:p w:rsidR="001D0AE4" w:rsidRDefault="001D0AE4" w:rsidP="001D0AE4">
      <w:pPr>
        <w:pStyle w:val="AspexNumberedBullet3"/>
      </w:pPr>
      <w:r>
        <w:t>Items relating to complex assessment or management planning were included as components of comprehensive assessment.</w:t>
      </w:r>
    </w:p>
    <w:p w:rsidR="001D0AE4" w:rsidRDefault="001D0AE4" w:rsidP="001D0AE4">
      <w:pPr>
        <w:pStyle w:val="AspexNumberedBullet2"/>
      </w:pPr>
      <w:r>
        <w:t>Costs of all observed treatment items were transferred</w:t>
      </w:r>
      <w:r w:rsidR="005B44D1">
        <w:t>/substituted</w:t>
      </w:r>
      <w:r>
        <w:t xml:space="preserve"> to </w:t>
      </w:r>
      <w:r w:rsidR="004111F8">
        <w:t>a rate of the current physician-</w:t>
      </w:r>
      <w:r>
        <w:t>equivalent MBS item 116, assuming a modification of this item to allow for a ‘patient review’ (occurring at any point in the patient episode of care, including as a first contact) rather than as a designated ‘subsequent attendance’</w:t>
      </w:r>
      <w:r w:rsidR="004B2BA2">
        <w:t>:</w:t>
      </w:r>
    </w:p>
    <w:p w:rsidR="001D0AE4" w:rsidRDefault="001D0AE4" w:rsidP="001D0AE4">
      <w:pPr>
        <w:pStyle w:val="AspexNumberedBullet3"/>
      </w:pPr>
      <w:r>
        <w:t>Items relating to multidisciplinary case conferencing and group/family therapy were included as components of treatment.</w:t>
      </w:r>
    </w:p>
    <w:p w:rsidR="00377163" w:rsidRDefault="003B7CD2" w:rsidP="001D0AE4">
      <w:pPr>
        <w:pStyle w:val="AspexNumberedbullet1"/>
        <w:rPr>
          <w:b/>
        </w:rPr>
      </w:pPr>
      <w:r>
        <w:rPr>
          <w:b/>
        </w:rPr>
        <w:t>Time-tiered</w:t>
      </w:r>
      <w:r w:rsidR="004111F8">
        <w:rPr>
          <w:b/>
        </w:rPr>
        <w:t xml:space="preserve"> (anchored at physician-</w:t>
      </w:r>
      <w:r w:rsidR="001D0AE4" w:rsidRPr="00377163">
        <w:rPr>
          <w:b/>
        </w:rPr>
        <w:t>equivalent</w:t>
      </w:r>
      <w:r w:rsidR="00377163">
        <w:rPr>
          <w:b/>
        </w:rPr>
        <w:t xml:space="preserve"> rate):</w:t>
      </w:r>
    </w:p>
    <w:p w:rsidR="001D0AE4" w:rsidRPr="00377163" w:rsidRDefault="00377163" w:rsidP="00377163">
      <w:pPr>
        <w:pStyle w:val="AspexBodyStandard"/>
        <w:rPr>
          <w:b/>
        </w:rPr>
      </w:pPr>
      <w:r>
        <w:t>A</w:t>
      </w:r>
      <w:r w:rsidR="001D0AE4" w:rsidRPr="00377163">
        <w:t xml:space="preserve"> new time-tiered structure was identified to accommodate attendances of:</w:t>
      </w:r>
    </w:p>
    <w:p w:rsidR="001D0AE4" w:rsidRDefault="001D0AE4" w:rsidP="001D0AE4">
      <w:pPr>
        <w:pStyle w:val="AspexNumberedBullet2"/>
      </w:pPr>
      <w:r>
        <w:t>Up to 15 minut</w:t>
      </w:r>
      <w:r w:rsidR="004111F8">
        <w:t>es duration (anchored at the GP-</w:t>
      </w:r>
      <w:r>
        <w:t>equivalent rate of an MBS item 23)</w:t>
      </w:r>
      <w:r w:rsidR="00377163">
        <w:t>;</w:t>
      </w:r>
    </w:p>
    <w:p w:rsidR="001D0AE4" w:rsidRDefault="001D0AE4" w:rsidP="001D0AE4">
      <w:pPr>
        <w:pStyle w:val="AspexNumberedBullet2"/>
      </w:pPr>
      <w:r>
        <w:lastRenderedPageBreak/>
        <w:t>More than 15 but less than 30 minutes dura</w:t>
      </w:r>
      <w:r w:rsidR="004111F8">
        <w:t>tion (anchored at the physician-</w:t>
      </w:r>
      <w:r>
        <w:t xml:space="preserve">equivalent item </w:t>
      </w:r>
      <w:r w:rsidR="00377163">
        <w:t xml:space="preserve">rate of </w:t>
      </w:r>
      <w:r>
        <w:t>116 for a subsequent attendance)</w:t>
      </w:r>
      <w:r w:rsidR="00377163">
        <w:t>;</w:t>
      </w:r>
    </w:p>
    <w:p w:rsidR="001D0AE4" w:rsidRDefault="001D0AE4" w:rsidP="001D0AE4">
      <w:pPr>
        <w:pStyle w:val="AspexNumberedBullet2"/>
      </w:pPr>
      <w:r>
        <w:t>More than 30 but less than 45 minutes duration (</w:t>
      </w:r>
      <w:r w:rsidR="00377163">
        <w:t>estimated at a costing midpoint between tier 2 and tier 4); and</w:t>
      </w:r>
    </w:p>
    <w:p w:rsidR="00377163" w:rsidRDefault="00377163" w:rsidP="001D0AE4">
      <w:pPr>
        <w:pStyle w:val="AspexNumberedBullet2"/>
      </w:pPr>
      <w:r>
        <w:t>More than 45 minutes dura</w:t>
      </w:r>
      <w:r w:rsidR="004111F8">
        <w:t>tion (anchored at the physician-</w:t>
      </w:r>
      <w:r>
        <w:t>equivalent item rate of 110 for an initial attendance)</w:t>
      </w:r>
      <w:r w:rsidR="004B2BA2">
        <w:t>:</w:t>
      </w:r>
    </w:p>
    <w:p w:rsidR="00377163" w:rsidRDefault="00377163" w:rsidP="00377163">
      <w:pPr>
        <w:pStyle w:val="AspexNumberedBullet3"/>
      </w:pPr>
      <w:r>
        <w:t>Based upon current item volumes for assessment and treatment related MBS items it was assumed that 11% of all items would be billed at the highest time tier (for patient assessments)</w:t>
      </w:r>
      <w:r w:rsidR="004B2BA2">
        <w:t>; and</w:t>
      </w:r>
    </w:p>
    <w:p w:rsidR="00377163" w:rsidRDefault="00377163" w:rsidP="00377163">
      <w:pPr>
        <w:pStyle w:val="AspexNumberedBullet3"/>
      </w:pPr>
      <w:r>
        <w:t xml:space="preserve">The remaining items were estimated at the following </w:t>
      </w:r>
      <w:r w:rsidR="005B44D1">
        <w:t>rates of billing</w:t>
      </w:r>
      <w:r>
        <w:t xml:space="preserve"> (to maximise efficiency and revenue arising from clinical practice arrangements)</w:t>
      </w:r>
      <w:r w:rsidR="004B2BA2">
        <w:t>:</w:t>
      </w:r>
    </w:p>
    <w:p w:rsidR="00377163" w:rsidRDefault="005B44D1" w:rsidP="00377163">
      <w:pPr>
        <w:pStyle w:val="AspexNumberedBullet3"/>
        <w:numPr>
          <w:ilvl w:val="0"/>
          <w:numId w:val="35"/>
        </w:numPr>
      </w:pPr>
      <w:r>
        <w:t>13.35</w:t>
      </w:r>
      <w:r w:rsidR="00377163">
        <w:t xml:space="preserve">% </w:t>
      </w:r>
      <w:r>
        <w:t xml:space="preserve">(15% of assessment residual) for </w:t>
      </w:r>
      <w:r w:rsidR="00377163">
        <w:t>short/standard consultations (tier 1)</w:t>
      </w:r>
      <w:r w:rsidR="004B2BA2">
        <w:t>;</w:t>
      </w:r>
    </w:p>
    <w:p w:rsidR="00377163" w:rsidRDefault="005B44D1" w:rsidP="00377163">
      <w:pPr>
        <w:pStyle w:val="AspexNumberedBullet3"/>
        <w:numPr>
          <w:ilvl w:val="0"/>
          <w:numId w:val="35"/>
        </w:numPr>
      </w:pPr>
      <w:r>
        <w:t xml:space="preserve">62.30% (70% of assessment residual) for </w:t>
      </w:r>
      <w:r w:rsidR="00377163">
        <w:t>physician follow-up consultations (tier 2)</w:t>
      </w:r>
      <w:r w:rsidR="004B2BA2">
        <w:t>; and</w:t>
      </w:r>
    </w:p>
    <w:p w:rsidR="00377163" w:rsidRDefault="005B44D1" w:rsidP="00377163">
      <w:pPr>
        <w:pStyle w:val="AspexNumberedBullet3"/>
        <w:numPr>
          <w:ilvl w:val="0"/>
          <w:numId w:val="35"/>
        </w:numPr>
      </w:pPr>
      <w:r>
        <w:t xml:space="preserve">13.35% (15% of assessment residual) for </w:t>
      </w:r>
      <w:r w:rsidR="00377163">
        <w:t>prolonged follow-up consultations (tier 3)</w:t>
      </w:r>
      <w:r w:rsidR="004B2BA2">
        <w:t>; and</w:t>
      </w:r>
    </w:p>
    <w:p w:rsidR="005B44D1" w:rsidRDefault="005B44D1" w:rsidP="005B44D1">
      <w:pPr>
        <w:pStyle w:val="AspexNumberedBullet3"/>
      </w:pPr>
      <w:r>
        <w:t>Sensitivity analysis was conducted on the impact of changes in billing volumes within the first three tiers, to identify variations at:</w:t>
      </w:r>
    </w:p>
    <w:p w:rsidR="005B44D1" w:rsidRDefault="005B44D1" w:rsidP="005B44D1">
      <w:pPr>
        <w:pStyle w:val="AspexNumberedBullet3"/>
        <w:numPr>
          <w:ilvl w:val="0"/>
          <w:numId w:val="35"/>
        </w:numPr>
      </w:pPr>
      <w:r>
        <w:t>10-20% of the assessment residual billed at tier 1</w:t>
      </w:r>
      <w:r w:rsidR="004B2BA2">
        <w:t>;</w:t>
      </w:r>
    </w:p>
    <w:p w:rsidR="005B44D1" w:rsidRDefault="005B44D1" w:rsidP="005B44D1">
      <w:pPr>
        <w:pStyle w:val="AspexNumberedBullet3"/>
        <w:numPr>
          <w:ilvl w:val="0"/>
          <w:numId w:val="35"/>
        </w:numPr>
      </w:pPr>
      <w:r>
        <w:t>60-80% of the assessment residual billed at tier 2</w:t>
      </w:r>
      <w:r w:rsidR="004B2BA2">
        <w:t>; and</w:t>
      </w:r>
    </w:p>
    <w:p w:rsidR="005B44D1" w:rsidRDefault="005B44D1" w:rsidP="005B44D1">
      <w:pPr>
        <w:pStyle w:val="AspexNumberedBullet3"/>
        <w:numPr>
          <w:ilvl w:val="0"/>
          <w:numId w:val="35"/>
        </w:numPr>
      </w:pPr>
      <w:r>
        <w:t>10-20% of the assessment residual billed at tier 3.</w:t>
      </w:r>
    </w:p>
    <w:p w:rsidR="001D0AE4" w:rsidRPr="00377163" w:rsidRDefault="001D0AE4" w:rsidP="001D0AE4">
      <w:pPr>
        <w:pStyle w:val="AspexNumberedbullet1"/>
        <w:rPr>
          <w:b/>
        </w:rPr>
      </w:pPr>
      <w:r w:rsidRPr="00377163">
        <w:rPr>
          <w:b/>
        </w:rPr>
        <w:t>Complex treatment and management planning</w:t>
      </w:r>
      <w:r w:rsidR="00377163" w:rsidRPr="00377163">
        <w:rPr>
          <w:b/>
        </w:rPr>
        <w:t>:</w:t>
      </w:r>
    </w:p>
    <w:p w:rsidR="005832EB" w:rsidRDefault="005832EB" w:rsidP="005832EB">
      <w:pPr>
        <w:pStyle w:val="AspexNumberedBullet2"/>
      </w:pPr>
      <w:r>
        <w:t xml:space="preserve">Costs </w:t>
      </w:r>
      <w:r w:rsidR="004F4E67">
        <w:t xml:space="preserve">for </w:t>
      </w:r>
      <w:r w:rsidR="00875C1F">
        <w:t>5% of</w:t>
      </w:r>
      <w:r>
        <w:t xml:space="preserve"> all observed assessment </w:t>
      </w:r>
      <w:r w:rsidR="004D5766">
        <w:t xml:space="preserve">(tier 4) </w:t>
      </w:r>
      <w:r>
        <w:t xml:space="preserve">items were transferred to rate of </w:t>
      </w:r>
      <w:r w:rsidR="00875C1F">
        <w:t>complex assessment and treatment planning at the</w:t>
      </w:r>
      <w:r w:rsidR="004111F8">
        <w:t xml:space="preserve"> physician-</w:t>
      </w:r>
      <w:r>
        <w:t xml:space="preserve">equivalent MBS item </w:t>
      </w:r>
      <w:r w:rsidR="00875C1F">
        <w:t xml:space="preserve">rate of 132 </w:t>
      </w:r>
      <w:r>
        <w:t>(initial attendance)</w:t>
      </w:r>
      <w:r w:rsidR="004B2BA2">
        <w:t>;</w:t>
      </w:r>
    </w:p>
    <w:p w:rsidR="00377163" w:rsidRDefault="00875C1F" w:rsidP="00875C1F">
      <w:pPr>
        <w:pStyle w:val="AspexNumberedBullet2"/>
      </w:pPr>
      <w:r>
        <w:t>The number of services corresponding to 10% of assessments wa</w:t>
      </w:r>
      <w:r w:rsidR="004111F8">
        <w:t>s also converted to a physician-</w:t>
      </w:r>
      <w:r>
        <w:t xml:space="preserve">equivalent rate for follow-up of complex assessment and treatment planning </w:t>
      </w:r>
      <w:r w:rsidR="004D5766">
        <w:t xml:space="preserve">(tier 2) </w:t>
      </w:r>
      <w:r>
        <w:t>using MBS item 133. (10% of assessments were converted to account for a maximum of two follow-ups for each complex assessment undertaken)</w:t>
      </w:r>
      <w:r w:rsidR="004B2BA2">
        <w:t>; and</w:t>
      </w:r>
    </w:p>
    <w:p w:rsidR="00875C1F" w:rsidRDefault="00875C1F" w:rsidP="00875C1F">
      <w:pPr>
        <w:pStyle w:val="AspexNumberedBullet2"/>
      </w:pPr>
      <w:r>
        <w:t xml:space="preserve">These converted rates were added to the existing </w:t>
      </w:r>
      <w:r w:rsidR="004D5766">
        <w:t xml:space="preserve">estimates derived for </w:t>
      </w:r>
      <w:r w:rsidR="003B7CD2">
        <w:t>time-tiered</w:t>
      </w:r>
      <w:r>
        <w:t xml:space="preserve"> items.</w:t>
      </w:r>
    </w:p>
    <w:p w:rsidR="001D0AE4" w:rsidRPr="00377163" w:rsidRDefault="001D0AE4" w:rsidP="001D0AE4">
      <w:pPr>
        <w:pStyle w:val="AspexNumberedbullet1"/>
        <w:rPr>
          <w:b/>
        </w:rPr>
      </w:pPr>
      <w:r w:rsidRPr="00377163">
        <w:rPr>
          <w:b/>
        </w:rPr>
        <w:t>Case conferencing</w:t>
      </w:r>
      <w:r w:rsidR="00377163" w:rsidRPr="00377163">
        <w:rPr>
          <w:b/>
        </w:rPr>
        <w:t>:</w:t>
      </w:r>
    </w:p>
    <w:p w:rsidR="00995309" w:rsidRDefault="004D5766" w:rsidP="004D5766">
      <w:pPr>
        <w:pStyle w:val="AspexNumberedBullet2"/>
      </w:pPr>
      <w:r>
        <w:t xml:space="preserve">Costs for </w:t>
      </w:r>
      <w:r w:rsidR="00995309">
        <w:t xml:space="preserve">an additional </w:t>
      </w:r>
      <w:r>
        <w:t xml:space="preserve">5% of all </w:t>
      </w:r>
      <w:r w:rsidR="00995309">
        <w:t xml:space="preserve">treatment </w:t>
      </w:r>
      <w:r>
        <w:t xml:space="preserve">items </w:t>
      </w:r>
      <w:r w:rsidR="00995309">
        <w:t xml:space="preserve">(uniformly distributed across tiers 1-4) </w:t>
      </w:r>
      <w:r>
        <w:t xml:space="preserve">were </w:t>
      </w:r>
      <w:r w:rsidR="00995309">
        <w:t xml:space="preserve">incorporated at the newly established </w:t>
      </w:r>
      <w:r w:rsidR="003B7CD2">
        <w:t>time-tiered</w:t>
      </w:r>
      <w:r w:rsidR="00995309">
        <w:t xml:space="preserve"> rates to accommodate two new items relating to:</w:t>
      </w:r>
    </w:p>
    <w:p w:rsidR="00995309" w:rsidRDefault="00995309" w:rsidP="00995309">
      <w:pPr>
        <w:pStyle w:val="AspexNumberedBullet3"/>
      </w:pPr>
      <w:r>
        <w:t xml:space="preserve">Case conference participation having co-ordinated other professional involvement prior to the meeting (as an unbilled activity) and acting as case conference chair during the meeting, to be billed at the full rates of the new </w:t>
      </w:r>
      <w:r w:rsidR="003B7CD2">
        <w:t>time-tiered</w:t>
      </w:r>
      <w:r>
        <w:t xml:space="preserve"> schedule; and</w:t>
      </w:r>
    </w:p>
    <w:p w:rsidR="00995309" w:rsidRDefault="00995309" w:rsidP="00995309">
      <w:pPr>
        <w:pStyle w:val="AspexNumberedBullet3"/>
      </w:pPr>
      <w:r>
        <w:t xml:space="preserve">Case conference participation (without prior co-ordination and without responsibilities of the chair), to be billed at 80% of the full rates of the new </w:t>
      </w:r>
      <w:r w:rsidR="003B7CD2">
        <w:t>time-tiered</w:t>
      </w:r>
      <w:r>
        <w:t xml:space="preserve"> schedule.</w:t>
      </w:r>
    </w:p>
    <w:p w:rsidR="004D5766" w:rsidRDefault="004D5766" w:rsidP="004D5766">
      <w:pPr>
        <w:pStyle w:val="AspexNumberedBullet2"/>
      </w:pPr>
      <w:r>
        <w:t xml:space="preserve">These </w:t>
      </w:r>
      <w:r w:rsidR="00995309">
        <w:t>costs</w:t>
      </w:r>
      <w:r>
        <w:t xml:space="preserve"> were added to the existing estimates derived for </w:t>
      </w:r>
      <w:r w:rsidR="003B7CD2">
        <w:t>time-tiered</w:t>
      </w:r>
      <w:r>
        <w:t xml:space="preserve"> items</w:t>
      </w:r>
      <w:r w:rsidR="00995309">
        <w:t xml:space="preserve"> with complex treatment and management planning</w:t>
      </w:r>
      <w:r>
        <w:t>.</w:t>
      </w:r>
    </w:p>
    <w:p w:rsidR="001D0AE4" w:rsidRPr="00377163" w:rsidRDefault="001D0AE4" w:rsidP="001D0AE4">
      <w:pPr>
        <w:pStyle w:val="AspexNumberedbullet1"/>
        <w:rPr>
          <w:b/>
        </w:rPr>
      </w:pPr>
      <w:r w:rsidRPr="00377163">
        <w:rPr>
          <w:b/>
        </w:rPr>
        <w:lastRenderedPageBreak/>
        <w:t>Workforce changes</w:t>
      </w:r>
      <w:r w:rsidR="00377163" w:rsidRPr="00377163">
        <w:rPr>
          <w:b/>
        </w:rPr>
        <w:t>:</w:t>
      </w:r>
    </w:p>
    <w:p w:rsidR="00E14513" w:rsidRDefault="00E14513" w:rsidP="00E14513">
      <w:pPr>
        <w:pStyle w:val="AspexNumberedBullet2"/>
      </w:pPr>
      <w:r>
        <w:t>Costs associated with anticipated changes in workforce arrangements were based upon:</w:t>
      </w:r>
    </w:p>
    <w:p w:rsidR="00E14513" w:rsidRDefault="00E14513" w:rsidP="00E14513">
      <w:pPr>
        <w:pStyle w:val="AspexNumberedBullet3"/>
      </w:pPr>
      <w:r>
        <w:t>A net reduction in practicing fellows from the current estimated base of 142 by 5 in 2014 and an additional 10 in 2015 (from data on the number of fellows reaching the age of retirement: &gt;65 years)</w:t>
      </w:r>
      <w:r w:rsidR="004B2BA2">
        <w:t>;</w:t>
      </w:r>
    </w:p>
    <w:p w:rsidR="00E14513" w:rsidRDefault="00E14513" w:rsidP="00E14513">
      <w:pPr>
        <w:pStyle w:val="AspexNumberedBullet3"/>
      </w:pPr>
      <w:r>
        <w:t>A net increase in practicing fellows from graduating trainees above the estimated base of 142 in 2013 by 3 in 2014 and an additional 5 in 2015 (from data on the number of trainees anticipated to graduate)</w:t>
      </w:r>
      <w:r w:rsidR="004B2BA2">
        <w:t>; and</w:t>
      </w:r>
    </w:p>
    <w:p w:rsidR="00E14513" w:rsidRDefault="00E14513" w:rsidP="00E14513">
      <w:pPr>
        <w:pStyle w:val="AspexNumberedBullet3"/>
      </w:pPr>
      <w:r>
        <w:t xml:space="preserve">A </w:t>
      </w:r>
      <w:r w:rsidR="005D3562">
        <w:t xml:space="preserve">constant rate of increment to a </w:t>
      </w:r>
      <w:r>
        <w:t xml:space="preserve">net increase in the proportion of current fellows undertaking increased private practice activity, assumed at a 30% increase for all fellows engaging in private practice (but not working in private practice on a full time basis) </w:t>
      </w:r>
      <w:r w:rsidR="005D3562">
        <w:t>over the next two years (from 2014-1015)</w:t>
      </w:r>
      <w:r w:rsidR="004B2BA2">
        <w:t>;</w:t>
      </w:r>
    </w:p>
    <w:p w:rsidR="00E14513" w:rsidRDefault="00E14513" w:rsidP="00E14513">
      <w:pPr>
        <w:pStyle w:val="AspexNumberedBullet2"/>
      </w:pPr>
      <w:r>
        <w:t xml:space="preserve">These costs were added to the existing estimates derived for </w:t>
      </w:r>
      <w:r w:rsidR="003B7CD2">
        <w:t>time-tiered</w:t>
      </w:r>
      <w:r>
        <w:t xml:space="preserve"> items with complex treatment and management planning</w:t>
      </w:r>
      <w:r w:rsidR="005D3562">
        <w:t xml:space="preserve"> and multi-disciplinary case conferencing</w:t>
      </w:r>
      <w:r>
        <w:t>.</w:t>
      </w:r>
    </w:p>
    <w:p w:rsidR="001D0AE4" w:rsidRPr="00377163" w:rsidRDefault="001D0AE4" w:rsidP="001D0AE4">
      <w:pPr>
        <w:pStyle w:val="AspexNumberedbullet1"/>
        <w:rPr>
          <w:b/>
        </w:rPr>
      </w:pPr>
      <w:r w:rsidRPr="00377163">
        <w:rPr>
          <w:b/>
        </w:rPr>
        <w:t>Psychiatry</w:t>
      </w:r>
      <w:r w:rsidR="00377163" w:rsidRPr="00377163">
        <w:rPr>
          <w:b/>
        </w:rPr>
        <w:t>:</w:t>
      </w:r>
    </w:p>
    <w:p w:rsidR="005D3562" w:rsidRDefault="005D3562" w:rsidP="005D3562">
      <w:pPr>
        <w:pStyle w:val="AspexNumberedBullet2"/>
      </w:pPr>
      <w:r>
        <w:t xml:space="preserve">Costs </w:t>
      </w:r>
      <w:r w:rsidR="008C6646">
        <w:t xml:space="preserve">for current </w:t>
      </w:r>
      <w:r w:rsidR="002F4F1E">
        <w:t>a</w:t>
      </w:r>
      <w:r w:rsidR="00636AA7">
        <w:t>ddiction medicine</w:t>
      </w:r>
      <w:r w:rsidR="008C6646">
        <w:t xml:space="preserve"> specialists were </w:t>
      </w:r>
      <w:proofErr w:type="gramStart"/>
      <w:r w:rsidR="008C6646">
        <w:t>transferred/substi</w:t>
      </w:r>
      <w:r w:rsidR="002F4F1E">
        <w:t>tuted</w:t>
      </w:r>
      <w:proofErr w:type="gramEnd"/>
      <w:r w:rsidR="002F4F1E">
        <w:t xml:space="preserve"> to the equivalent rate of </w:t>
      </w:r>
      <w:r w:rsidR="008C6646">
        <w:t xml:space="preserve">activity that would otherwise be performed by the next most relevant specialty area </w:t>
      </w:r>
      <w:r w:rsidR="00C336D2">
        <w:t>–</w:t>
      </w:r>
      <w:r w:rsidR="00D52DBB">
        <w:t xml:space="preserve"> p</w:t>
      </w:r>
      <w:r w:rsidR="008C6646">
        <w:t>sychiatry</w:t>
      </w:r>
      <w:r w:rsidR="00C336D2">
        <w:t>.</w:t>
      </w:r>
    </w:p>
    <w:p w:rsidR="008C6646" w:rsidRDefault="008C6646" w:rsidP="008C6646">
      <w:pPr>
        <w:pStyle w:val="AspexNumberedBullet2"/>
      </w:pPr>
      <w:r>
        <w:t xml:space="preserve">Costs of all observed assessment items were transferred/substituted to rate of the current psychiatry equivalent MBS item </w:t>
      </w:r>
      <w:r w:rsidR="008B5CE2">
        <w:t>296</w:t>
      </w:r>
      <w:r>
        <w:t xml:space="preserve"> (initial </w:t>
      </w:r>
      <w:r w:rsidR="007C48E1">
        <w:t>consultation</w:t>
      </w:r>
      <w:r w:rsidR="008B5CE2">
        <w:t xml:space="preserve"> following referral</w:t>
      </w:r>
      <w:r>
        <w:t>)</w:t>
      </w:r>
      <w:r w:rsidR="004B2BA2">
        <w:t>;</w:t>
      </w:r>
    </w:p>
    <w:p w:rsidR="008C6646" w:rsidRDefault="008C6646" w:rsidP="008C6646">
      <w:pPr>
        <w:pStyle w:val="AspexNumberedBullet3"/>
      </w:pPr>
      <w:r>
        <w:t>All assessment occasions of service were retained under an assumption of modified equivalence allowing a comprehensive assessment to occur at any point in the patient episode of care</w:t>
      </w:r>
      <w:r w:rsidR="004B2BA2">
        <w:t>; and</w:t>
      </w:r>
    </w:p>
    <w:p w:rsidR="008C6646" w:rsidRDefault="008C6646" w:rsidP="008C6646">
      <w:pPr>
        <w:pStyle w:val="AspexNumberedBullet3"/>
      </w:pPr>
      <w:r>
        <w:t>Items relating to complex assessment or management planning were included as components of assessment.</w:t>
      </w:r>
    </w:p>
    <w:p w:rsidR="008C6646" w:rsidRDefault="008C6646" w:rsidP="008C6646">
      <w:pPr>
        <w:pStyle w:val="AspexNumberedBullet2"/>
      </w:pPr>
      <w:r>
        <w:t xml:space="preserve">Costs of all observed treatment items were transferred/substituted to a rate of the current psychiatry equivalent MBS item </w:t>
      </w:r>
      <w:r w:rsidR="008B5CE2">
        <w:t>302</w:t>
      </w:r>
      <w:r>
        <w:t xml:space="preserve"> (subsequent attendance</w:t>
      </w:r>
      <w:r w:rsidR="007C48E1">
        <w:t xml:space="preserve"> more than 15 but less than 30 minutes duration</w:t>
      </w:r>
      <w:r>
        <w:t>)</w:t>
      </w:r>
      <w:r w:rsidR="004B2BA2">
        <w:t>;</w:t>
      </w:r>
    </w:p>
    <w:p w:rsidR="008C6646" w:rsidRDefault="008C6646" w:rsidP="008C6646">
      <w:pPr>
        <w:pStyle w:val="AspexNumberedBullet3"/>
      </w:pPr>
      <w:r>
        <w:t>Treatment occasions of service were retained under an assumption of modified equivalence allowing a patient review to occur at any point in the patient episode of care</w:t>
      </w:r>
      <w:r w:rsidR="004B2BA2">
        <w:t>; and</w:t>
      </w:r>
      <w:r w:rsidR="008B5CE2">
        <w:t xml:space="preserve"> </w:t>
      </w:r>
    </w:p>
    <w:p w:rsidR="008C6646" w:rsidRDefault="008C6646" w:rsidP="008C6646">
      <w:pPr>
        <w:pStyle w:val="AspexNumberedBullet3"/>
      </w:pPr>
      <w:r>
        <w:t>Items relating to multidisciplinary case conferencing and group/family therapy were included as components of treatment.</w:t>
      </w:r>
    </w:p>
    <w:p w:rsidR="001D0AE4" w:rsidRPr="00377163" w:rsidRDefault="001D0AE4" w:rsidP="001D0AE4">
      <w:pPr>
        <w:pStyle w:val="AspexNumberedbullet1"/>
        <w:rPr>
          <w:b/>
        </w:rPr>
      </w:pPr>
      <w:r w:rsidRPr="00377163">
        <w:rPr>
          <w:b/>
        </w:rPr>
        <w:t>Psychiatry with complex treatment and management planning and case conferencing</w:t>
      </w:r>
      <w:r w:rsidR="00377163" w:rsidRPr="00377163">
        <w:rPr>
          <w:b/>
        </w:rPr>
        <w:t>:</w:t>
      </w:r>
    </w:p>
    <w:p w:rsidR="003C2C56" w:rsidRDefault="003C2C56" w:rsidP="003C2C56">
      <w:pPr>
        <w:pStyle w:val="AspexNumberedBullet2"/>
      </w:pPr>
      <w:r>
        <w:t xml:space="preserve">Costs for current </w:t>
      </w:r>
      <w:r w:rsidR="00223D5B">
        <w:t>a</w:t>
      </w:r>
      <w:r w:rsidR="00636AA7">
        <w:t>ddiction medicine</w:t>
      </w:r>
      <w:r>
        <w:t xml:space="preserve"> specialists were </w:t>
      </w:r>
      <w:proofErr w:type="gramStart"/>
      <w:r>
        <w:t>transferred/substituted</w:t>
      </w:r>
      <w:proofErr w:type="gramEnd"/>
      <w:r>
        <w:t xml:space="preserve"> to the equivalent rate of activity that would otherwise be performed by the next most relevant specialty area </w:t>
      </w:r>
      <w:r w:rsidR="00393DFE">
        <w:t>–</w:t>
      </w:r>
      <w:r w:rsidR="00D52DBB">
        <w:t xml:space="preserve"> p</w:t>
      </w:r>
      <w:r>
        <w:t>sychiatry</w:t>
      </w:r>
      <w:r w:rsidR="00393DFE">
        <w:t>.  As for Scenario 9</w:t>
      </w:r>
      <w:r>
        <w:t>:</w:t>
      </w:r>
    </w:p>
    <w:p w:rsidR="003C2C56" w:rsidRDefault="003C2C56" w:rsidP="00393DFE">
      <w:pPr>
        <w:pStyle w:val="AspexNumberedBullet3"/>
      </w:pPr>
      <w:r>
        <w:t>Costs of all observed assessment items were transferred/substituted to rate of the current psychiatry equivalent MBS item 296 (initial consultation following referral)</w:t>
      </w:r>
      <w:r w:rsidR="004B2BA2">
        <w:t>;</w:t>
      </w:r>
    </w:p>
    <w:p w:rsidR="00377163" w:rsidRDefault="003C2C56" w:rsidP="00393DFE">
      <w:pPr>
        <w:pStyle w:val="AspexNumberedBullet3"/>
      </w:pPr>
      <w:r>
        <w:t>Costs of all observed treatment items were transferred/substituted to a rate of the current psychiatry equivalent MBS item 302 (subsequent attendance more than 15 but less than 30 minutes duration)</w:t>
      </w:r>
      <w:r w:rsidR="004B2BA2">
        <w:t>; and</w:t>
      </w:r>
    </w:p>
    <w:p w:rsidR="00393DFE" w:rsidRDefault="00393DFE" w:rsidP="00377163">
      <w:pPr>
        <w:pStyle w:val="AspexNumberedBullet2"/>
      </w:pPr>
      <w:r>
        <w:lastRenderedPageBreak/>
        <w:t>In addition to Scenario 9, complex assessment or management planning was also transferred/substituted to a rate of the current psychiatry equivalent MBS item 291 (referred patient assessment and management plan).</w:t>
      </w:r>
    </w:p>
    <w:p w:rsidR="001D0AE4" w:rsidRDefault="00377163" w:rsidP="00377163">
      <w:pPr>
        <w:pStyle w:val="AspexBodyStandard"/>
      </w:pPr>
      <w:r>
        <w:t>Graphical comparisons were made in all scenarios to present current modelled estim</w:t>
      </w:r>
      <w:r w:rsidR="003C2C56">
        <w:t xml:space="preserve">ates of services and costs for </w:t>
      </w:r>
      <w:r>
        <w:t xml:space="preserve">2010, 2011, 2012 followed by comparative costs for the estimated cohort of </w:t>
      </w:r>
      <w:r w:rsidR="00223D5B">
        <w:t>a</w:t>
      </w:r>
      <w:r w:rsidR="00636AA7">
        <w:t>ddiction medicine</w:t>
      </w:r>
      <w:r>
        <w:t xml:space="preserve"> specialists funded under different rates of MBS reimbursement.</w:t>
      </w:r>
    </w:p>
    <w:p w:rsidR="00307A1B" w:rsidRDefault="00DF1415" w:rsidP="00DF1415">
      <w:pPr>
        <w:pStyle w:val="AspexAppendixlevel1"/>
      </w:pPr>
      <w:r>
        <w:lastRenderedPageBreak/>
        <w:t>MBS item groups and classifications</w:t>
      </w:r>
    </w:p>
    <w:p w:rsidR="00254A64" w:rsidRDefault="00254A64" w:rsidP="00DF1415">
      <w:pPr>
        <w:pStyle w:val="AspexBodyStandard"/>
      </w:pPr>
      <w:r>
        <w:t xml:space="preserve">In accordance with feedback on the length of time to undertake a comprehensive assessment provided by Chapter fellows, items classified as involving prolonged or </w:t>
      </w:r>
      <w:r w:rsidR="002F4F1E">
        <w:t>comprehensive</w:t>
      </w:r>
      <w:r>
        <w:t xml:space="preserve"> consultations were estimated to last for more than 40-45 minutes duration.</w:t>
      </w:r>
    </w:p>
    <w:p w:rsidR="00FD228E" w:rsidRDefault="00FD228E" w:rsidP="00DF1415">
      <w:pPr>
        <w:pStyle w:val="AspexBodyStandard"/>
      </w:pPr>
      <w:r>
        <w:t>All items involving development of a referred assessment and/or non-referred comprehensive or other dedicated treatment plan were classified as comprehensive assessment and treatment planning.</w:t>
      </w:r>
    </w:p>
    <w:p w:rsidR="00FD228E" w:rsidRDefault="00FD228E" w:rsidP="00DF1415">
      <w:pPr>
        <w:pStyle w:val="AspexBodyStandard"/>
      </w:pPr>
      <w:r>
        <w:t>Other standard consultation items (at surgery or home/RACF) were classified as treatment items.</w:t>
      </w:r>
    </w:p>
    <w:p w:rsidR="00FD228E" w:rsidRDefault="00FD228E" w:rsidP="00DF1415">
      <w:pPr>
        <w:pStyle w:val="AspexBodyStandard"/>
      </w:pPr>
      <w:r>
        <w:t xml:space="preserve">Multidisciplinary case </w:t>
      </w:r>
      <w:proofErr w:type="gramStart"/>
      <w:r>
        <w:t>conferencing,</w:t>
      </w:r>
      <w:proofErr w:type="gramEnd"/>
      <w:r>
        <w:t xml:space="preserve"> and group/family therapy items were separately classified.</w:t>
      </w:r>
    </w:p>
    <w:tbl>
      <w:tblPr>
        <w:tblStyle w:val="AspexTable1"/>
        <w:tblW w:w="9117" w:type="dxa"/>
        <w:tblLayout w:type="fixed"/>
        <w:tblLook w:val="04A0" w:firstRow="1" w:lastRow="0" w:firstColumn="1" w:lastColumn="0" w:noHBand="0" w:noVBand="1"/>
        <w:tblCaption w:val="MBS item groups and classifications"/>
      </w:tblPr>
      <w:tblGrid>
        <w:gridCol w:w="1555"/>
        <w:gridCol w:w="1984"/>
        <w:gridCol w:w="1843"/>
        <w:gridCol w:w="992"/>
        <w:gridCol w:w="1134"/>
        <w:gridCol w:w="1609"/>
      </w:tblGrid>
      <w:tr w:rsidR="00DF1415" w:rsidRPr="00DF1415" w:rsidTr="00DF1415">
        <w:trPr>
          <w:cnfStyle w:val="100000000000" w:firstRow="1" w:lastRow="0" w:firstColumn="0" w:lastColumn="0" w:oddVBand="0" w:evenVBand="0" w:oddHBand="0" w:evenHBand="0" w:firstRowFirstColumn="0" w:firstRowLastColumn="0" w:lastRowFirstColumn="0" w:lastRowLastColumn="0"/>
          <w:trHeight w:val="300"/>
          <w:tblHeader/>
        </w:trPr>
        <w:tc>
          <w:tcPr>
            <w:tcW w:w="1555"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Category Description</w:t>
            </w:r>
          </w:p>
        </w:tc>
        <w:tc>
          <w:tcPr>
            <w:tcW w:w="1984"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Group Description</w:t>
            </w:r>
          </w:p>
        </w:tc>
        <w:tc>
          <w:tcPr>
            <w:tcW w:w="1843"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Sub Group Description</w:t>
            </w:r>
          </w:p>
        </w:tc>
        <w:tc>
          <w:tcPr>
            <w:tcW w:w="992"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aggr item No.</w:t>
            </w:r>
          </w:p>
        </w:tc>
        <w:tc>
          <w:tcPr>
            <w:tcW w:w="1134"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Timed or untimed</w:t>
            </w:r>
          </w:p>
        </w:tc>
        <w:tc>
          <w:tcPr>
            <w:tcW w:w="1609" w:type="dxa"/>
            <w:noWrap/>
            <w:hideMark/>
          </w:tcPr>
          <w:p w:rsidR="00DF1415" w:rsidRPr="00254A64" w:rsidRDefault="00DF1415" w:rsidP="00DF1415">
            <w:pPr>
              <w:spacing w:before="144" w:after="144" w:line="240" w:lineRule="auto"/>
              <w:rPr>
                <w:rFonts w:ascii="Arial Narrow" w:hAnsi="Arial Narrow"/>
                <w:color w:val="FFFFFF" w:themeColor="background1"/>
                <w:sz w:val="20"/>
              </w:rPr>
            </w:pPr>
            <w:r w:rsidRPr="00254A64">
              <w:rPr>
                <w:rFonts w:ascii="Arial Narrow" w:hAnsi="Arial Narrow"/>
                <w:color w:val="FFFFFF" w:themeColor="background1"/>
                <w:sz w:val="20"/>
              </w:rPr>
              <w:t>probable assessment or 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1 Professional Attendances </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 General Practitioner</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GP Attendances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A11 After Hours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General Practitioner - After Hours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598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General Practitioner - Transitional Hours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599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600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A14 Health Assessments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A15 Multidisciplinary Care Plans and Case Conferences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Multidisciplinary care plans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721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723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729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Case Conferences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743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747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758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A17 Domiciliary Medication Management Review (DMMR)</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A18 GP attendance associated with PIP incentive payments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Taking of cervical smear from unscreened woman</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2497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2504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Completion of an annual cycle of care for patients with diabetes mellitus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2517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2518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2521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2522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3 Completion of the asthma cycle of care</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2546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 Other non-referred</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Surgery Consultations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60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65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A20 GP Mental Health Treatment</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GP Mental Health Care plans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2712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2713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2717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Focussed Psychological Strategies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2721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2727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A22 GP after-hours attendances to which no other item applies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5023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5028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5040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5043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5049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5060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5063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5067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A23 Other non-referred after-hours attendances to which no other item applies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5203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5207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A24 Pain and Palliative Medicine</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Pain Medicine Attendances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2801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2806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Pain Medicine Case Conferences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2946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A29 Early Intervention Services for Children</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139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A3 Specialist</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A30 Medical Practitioner (GP/Spec/or Cons. Phy.)Telehealth Attendances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Telehealth Attendance at Rooms, Home Visits or Other Institutions.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2126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2143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A4 Consultant Physician (other than Psychiatry)</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132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Assessment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133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A5 Prolonged</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160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A6 Group Therapy (other than by psychiatrist)</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170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171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172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A7 Acupuncture</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199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Diagnostic Procedures and Investigations</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D1 Miscellaneous Diagnostic Procedures and Investigations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Ophthalmology</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11241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4 Respiratory</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11506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6 Cardiovascular</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11700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11701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11702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11709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7 Gastroenterology and Colorectal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11820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3 Therapeutic Procedures </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T1 Miscellaneous Therapeutic Procedures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12 Dermatology</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14050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13 Other Therapeutic Procedures</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14203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14206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14215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14224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T10 Relative Value Guide for Anaesthesia</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6 Upper Abdomen</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20740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7 Lower Abdomen</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20810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8 Perineum</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20902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T4 Obstetrics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16500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T6 Anaesthetics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Examination by an Anaesthetist</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17610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time</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T7 Regional or Field Nerve Blocks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18236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T8 Surgical Operations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 General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30026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30029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30032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30038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30041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30045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30048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30061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30062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30064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30067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30071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30097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30186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30192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30195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30202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30203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30207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30216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30219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30409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30439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30445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30473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30476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30478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30482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30483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30487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30490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30511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30692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31205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31230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31240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31255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31260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31265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31267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31270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31275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31288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31290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31293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31320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31325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31330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31335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31420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13 Plastic and Reconstructive</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45200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45206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45665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14 Hand Surgery</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46513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46525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15 Orthopaedic</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47015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47036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47336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47354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47360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47369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47378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47405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47423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47453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47576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47594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47633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47642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47904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47912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47915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2 Colorectal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32072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32084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32087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32090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32093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32095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32132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32135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32147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4 Gynaecological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35503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35516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35520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5 Urological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36800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37803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8 Ear, Nose and Throat</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41500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41656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41659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41677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41764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41819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41820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9 Ophthalmology</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42575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42620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42644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T9 Assistance at Operations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51300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51303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51306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51309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lastRenderedPageBreak/>
              <w:t xml:space="preserve">5 Diagnostic Imaging Services </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I1 Ultrasound</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5 Obstetric and Gynaecological</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55733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I3 Diagnostic Radiology</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3 Head</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57963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6 Pathology Services </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P9 Simple Basic Tests</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 xml:space="preserve"> </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73805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73806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73811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8 Miscellaneous Services</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M12 Services provided by a Practice Nurse/Registered Aboriginal Health Worker</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3 Practice Nurse/Aboriginal Health Worker service</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10986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10987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no</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38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48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87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89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98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601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602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709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711</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719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725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727</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734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740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744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746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778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779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2702</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2710</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5026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5046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5064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10993</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10995</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10996</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10998</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10999</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r w:rsidR="00DF1415" w:rsidRPr="00DF1415" w:rsidTr="00DF1415">
        <w:trPr>
          <w:trHeight w:val="300"/>
        </w:trPr>
        <w:tc>
          <w:tcPr>
            <w:tcW w:w="1555" w:type="dxa"/>
            <w:noWrap/>
            <w:hideMark/>
          </w:tcPr>
          <w:p w:rsidR="00DF1415" w:rsidRPr="00DF1415" w:rsidRDefault="00DF1415" w:rsidP="00DF1415">
            <w:pPr>
              <w:spacing w:before="0" w:after="0" w:line="240" w:lineRule="auto"/>
              <w:rPr>
                <w:rFonts w:ascii="Arial Narrow" w:hAnsi="Arial Narrow"/>
                <w:color w:val="000000"/>
                <w:sz w:val="20"/>
              </w:rPr>
            </w:pPr>
          </w:p>
        </w:tc>
        <w:tc>
          <w:tcPr>
            <w:tcW w:w="1984" w:type="dxa"/>
            <w:noWrap/>
            <w:hideMark/>
          </w:tcPr>
          <w:p w:rsidR="00DF1415" w:rsidRPr="00DF1415" w:rsidRDefault="00DF1415" w:rsidP="00DF1415">
            <w:pPr>
              <w:spacing w:before="0" w:after="0" w:line="240" w:lineRule="auto"/>
              <w:rPr>
                <w:rFonts w:ascii="Arial Narrow" w:hAnsi="Arial Narrow"/>
                <w:color w:val="000000"/>
                <w:sz w:val="20"/>
              </w:rPr>
            </w:pPr>
          </w:p>
        </w:tc>
        <w:tc>
          <w:tcPr>
            <w:tcW w:w="1843" w:type="dxa"/>
            <w:noWrap/>
            <w:hideMark/>
          </w:tcPr>
          <w:p w:rsidR="00DF1415" w:rsidRPr="00DF1415" w:rsidRDefault="00DF1415" w:rsidP="00DF1415">
            <w:pPr>
              <w:spacing w:before="0" w:after="0" w:line="240" w:lineRule="auto"/>
              <w:rPr>
                <w:rFonts w:ascii="Arial Narrow" w:hAnsi="Arial Narrow"/>
                <w:color w:val="000000"/>
                <w:sz w:val="20"/>
              </w:rPr>
            </w:pPr>
          </w:p>
        </w:tc>
        <w:tc>
          <w:tcPr>
            <w:tcW w:w="992" w:type="dxa"/>
            <w:noWrap/>
            <w:hideMark/>
          </w:tcPr>
          <w:p w:rsidR="00DF1415" w:rsidRPr="00DF1415" w:rsidRDefault="00DF1415" w:rsidP="00DF1415">
            <w:pPr>
              <w:spacing w:before="0" w:after="0" w:line="240" w:lineRule="auto"/>
              <w:jc w:val="right"/>
              <w:rPr>
                <w:rFonts w:ascii="Arial Narrow" w:hAnsi="Arial Narrow"/>
                <w:color w:val="000000"/>
                <w:sz w:val="20"/>
              </w:rPr>
            </w:pPr>
            <w:r w:rsidRPr="00DF1415">
              <w:rPr>
                <w:rFonts w:ascii="Arial Narrow" w:hAnsi="Arial Narrow"/>
                <w:color w:val="000000"/>
                <w:sz w:val="20"/>
              </w:rPr>
              <w:t>50124</w:t>
            </w:r>
          </w:p>
        </w:tc>
        <w:tc>
          <w:tcPr>
            <w:tcW w:w="1134"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#N/A</w:t>
            </w:r>
          </w:p>
        </w:tc>
        <w:tc>
          <w:tcPr>
            <w:tcW w:w="1609" w:type="dxa"/>
            <w:noWrap/>
            <w:hideMark/>
          </w:tcPr>
          <w:p w:rsidR="00DF1415" w:rsidRPr="00DF1415" w:rsidRDefault="00DF1415" w:rsidP="00DF1415">
            <w:pPr>
              <w:spacing w:before="0" w:after="0" w:line="240" w:lineRule="auto"/>
              <w:rPr>
                <w:rFonts w:ascii="Arial Narrow" w:hAnsi="Arial Narrow"/>
                <w:color w:val="000000"/>
                <w:sz w:val="20"/>
              </w:rPr>
            </w:pPr>
            <w:r w:rsidRPr="00DF1415">
              <w:rPr>
                <w:rFonts w:ascii="Arial Narrow" w:hAnsi="Arial Narrow"/>
                <w:color w:val="000000"/>
                <w:sz w:val="20"/>
              </w:rPr>
              <w:t>Treatment</w:t>
            </w:r>
          </w:p>
        </w:tc>
      </w:tr>
    </w:tbl>
    <w:p w:rsidR="0040000F" w:rsidRDefault="0040000F" w:rsidP="00DF1415">
      <w:pPr>
        <w:pStyle w:val="AspexBodyStandard"/>
        <w:sectPr w:rsidR="0040000F" w:rsidSect="00914A76">
          <w:type w:val="continuous"/>
          <w:pgSz w:w="11906" w:h="16838" w:code="9"/>
          <w:pgMar w:top="2835" w:right="1276" w:bottom="1134" w:left="1616" w:header="709" w:footer="709" w:gutter="0"/>
          <w:cols w:space="708"/>
          <w:docGrid w:linePitch="360"/>
        </w:sectPr>
      </w:pPr>
    </w:p>
    <w:p w:rsidR="007B3E66" w:rsidRDefault="0040000F" w:rsidP="0040000F">
      <w:pPr>
        <w:pStyle w:val="AspexAppendixlevel1"/>
      </w:pPr>
      <w:r>
        <w:lastRenderedPageBreak/>
        <w:t xml:space="preserve">Detailed MBS data classification and analysis </w:t>
      </w:r>
      <w:r w:rsidR="00BE4C49">
        <w:t>framework</w:t>
      </w:r>
    </w:p>
    <w:p w:rsidR="00597E48" w:rsidRPr="00597E48" w:rsidRDefault="00597E48" w:rsidP="00597E48">
      <w:pPr>
        <w:pStyle w:val="AspexBodyStandard"/>
      </w:pPr>
    </w:p>
    <w:tbl>
      <w:tblPr>
        <w:tblStyle w:val="AspexTable1"/>
        <w:tblW w:w="14845" w:type="dxa"/>
        <w:tblLayout w:type="fixed"/>
        <w:tblCellMar>
          <w:left w:w="57" w:type="dxa"/>
          <w:right w:w="57" w:type="dxa"/>
        </w:tblCellMar>
        <w:tblLook w:val="04A0" w:firstRow="1" w:lastRow="0" w:firstColumn="1" w:lastColumn="0" w:noHBand="0" w:noVBand="1"/>
        <w:tblCaption w:val="Detailed MBS data classifications and analysis framework"/>
      </w:tblPr>
      <w:tblGrid>
        <w:gridCol w:w="2056"/>
        <w:gridCol w:w="633"/>
        <w:gridCol w:w="799"/>
        <w:gridCol w:w="1129"/>
        <w:gridCol w:w="1100"/>
        <w:gridCol w:w="1082"/>
        <w:gridCol w:w="936"/>
        <w:gridCol w:w="658"/>
        <w:gridCol w:w="623"/>
        <w:gridCol w:w="993"/>
        <w:gridCol w:w="992"/>
        <w:gridCol w:w="992"/>
        <w:gridCol w:w="992"/>
        <w:gridCol w:w="993"/>
        <w:gridCol w:w="867"/>
      </w:tblGrid>
      <w:tr w:rsidR="00597E48" w:rsidRPr="00D701B5" w:rsidTr="00597E48">
        <w:trPr>
          <w:cnfStyle w:val="100000000000" w:firstRow="1" w:lastRow="0" w:firstColumn="0" w:lastColumn="0" w:oddVBand="0" w:evenVBand="0" w:oddHBand="0" w:evenHBand="0" w:firstRowFirstColumn="0" w:firstRowLastColumn="0" w:lastRowFirstColumn="0" w:lastRowLastColumn="0"/>
          <w:trHeight w:val="280"/>
          <w:tblHeader/>
        </w:trPr>
        <w:tc>
          <w:tcPr>
            <w:tcW w:w="2056" w:type="dxa"/>
            <w:noWrap/>
          </w:tcPr>
          <w:p w:rsidR="00597E48" w:rsidRPr="00254A64" w:rsidRDefault="00597E48" w:rsidP="00402F18">
            <w:pPr>
              <w:spacing w:before="144" w:after="144" w:line="240" w:lineRule="auto"/>
              <w:jc w:val="center"/>
              <w:rPr>
                <w:rFonts w:ascii="Arial Narrow" w:hAnsi="Arial Narrow"/>
                <w:color w:val="FFFFFF" w:themeColor="background1"/>
                <w:sz w:val="18"/>
                <w:szCs w:val="18"/>
              </w:rPr>
            </w:pPr>
            <w:r w:rsidRPr="00254A64">
              <w:rPr>
                <w:rFonts w:ascii="Arial Narrow" w:hAnsi="Arial Narrow"/>
                <w:color w:val="FFFFFF" w:themeColor="background1"/>
                <w:sz w:val="18"/>
                <w:szCs w:val="18"/>
              </w:rPr>
              <w:t>Group Description</w:t>
            </w:r>
          </w:p>
        </w:tc>
        <w:tc>
          <w:tcPr>
            <w:tcW w:w="633" w:type="dxa"/>
            <w:noWrap/>
          </w:tcPr>
          <w:p w:rsidR="00597E48" w:rsidRPr="00254A64" w:rsidRDefault="00597E48" w:rsidP="00402F18">
            <w:pPr>
              <w:spacing w:before="144" w:after="144" w:line="240" w:lineRule="auto"/>
              <w:jc w:val="center"/>
              <w:rPr>
                <w:rFonts w:ascii="Arial Narrow" w:hAnsi="Arial Narrow"/>
                <w:color w:val="FFFFFF" w:themeColor="background1"/>
                <w:sz w:val="18"/>
                <w:szCs w:val="18"/>
              </w:rPr>
            </w:pPr>
            <w:r w:rsidRPr="00254A64">
              <w:rPr>
                <w:rFonts w:ascii="Arial Narrow" w:hAnsi="Arial Narrow"/>
                <w:color w:val="FFFFFF" w:themeColor="background1"/>
                <w:sz w:val="18"/>
                <w:szCs w:val="18"/>
              </w:rPr>
              <w:t>Item</w:t>
            </w:r>
          </w:p>
        </w:tc>
        <w:tc>
          <w:tcPr>
            <w:tcW w:w="799" w:type="dxa"/>
            <w:tcBorders>
              <w:right w:val="single" w:sz="4" w:space="0" w:color="auto"/>
            </w:tcBorders>
            <w:noWrap/>
          </w:tcPr>
          <w:p w:rsidR="00597E48" w:rsidRPr="00254A64" w:rsidRDefault="00597E48" w:rsidP="00402F18">
            <w:pPr>
              <w:spacing w:before="144" w:after="144" w:line="240" w:lineRule="auto"/>
              <w:jc w:val="center"/>
              <w:rPr>
                <w:rFonts w:ascii="Arial Narrow" w:hAnsi="Arial Narrow"/>
                <w:color w:val="FFFFFF" w:themeColor="background1"/>
                <w:sz w:val="18"/>
                <w:szCs w:val="18"/>
              </w:rPr>
            </w:pPr>
            <w:r w:rsidRPr="00254A64">
              <w:rPr>
                <w:rFonts w:ascii="Arial Narrow" w:hAnsi="Arial Narrow"/>
                <w:color w:val="FFFFFF" w:themeColor="background1"/>
                <w:sz w:val="18"/>
                <w:szCs w:val="18"/>
              </w:rPr>
              <w:t>Benefit as at Feb 2013</w:t>
            </w:r>
          </w:p>
        </w:tc>
        <w:tc>
          <w:tcPr>
            <w:tcW w:w="1129" w:type="dxa"/>
            <w:tcBorders>
              <w:top w:val="single" w:sz="4" w:space="0" w:color="auto"/>
              <w:left w:val="single" w:sz="4" w:space="0" w:color="auto"/>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p>
        </w:tc>
        <w:tc>
          <w:tcPr>
            <w:tcW w:w="1100"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597E48">
            <w:pPr>
              <w:spacing w:before="144" w:after="144" w:line="240" w:lineRule="auto"/>
              <w:jc w:val="right"/>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Number</w:t>
            </w:r>
          </w:p>
        </w:tc>
        <w:tc>
          <w:tcPr>
            <w:tcW w:w="1082"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597E48">
            <w:pPr>
              <w:spacing w:before="144" w:after="144" w:line="240" w:lineRule="auto"/>
              <w:jc w:val="center"/>
              <w:rPr>
                <w:rFonts w:ascii="Arial Narrow" w:hAnsi="Arial Narrow"/>
                <w:color w:val="FFFFFF" w:themeColor="background1"/>
                <w:sz w:val="18"/>
                <w:szCs w:val="18"/>
              </w:rPr>
            </w:pPr>
            <w:r w:rsidRPr="00254A64">
              <w:rPr>
                <w:rFonts w:ascii="Arial Narrow" w:hAnsi="Arial Narrow"/>
                <w:color w:val="FFFFFF" w:themeColor="background1"/>
                <w:sz w:val="18"/>
                <w:szCs w:val="18"/>
              </w:rPr>
              <w:t xml:space="preserve">of </w:t>
            </w:r>
          </w:p>
        </w:tc>
        <w:tc>
          <w:tcPr>
            <w:tcW w:w="936"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597E48">
            <w:pPr>
              <w:spacing w:before="144" w:after="144" w:line="240" w:lineRule="auto"/>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Services</w:t>
            </w:r>
          </w:p>
        </w:tc>
        <w:tc>
          <w:tcPr>
            <w:tcW w:w="658"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p>
        </w:tc>
        <w:tc>
          <w:tcPr>
            <w:tcW w:w="623" w:type="dxa"/>
            <w:tcBorders>
              <w:top w:val="single" w:sz="4" w:space="0" w:color="auto"/>
              <w:left w:val="single" w:sz="4" w:space="0" w:color="3B98D3"/>
              <w:bottom w:val="single" w:sz="4" w:space="0" w:color="auto"/>
              <w:right w:val="single" w:sz="4" w:space="0" w:color="auto"/>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p>
        </w:tc>
        <w:tc>
          <w:tcPr>
            <w:tcW w:w="993" w:type="dxa"/>
            <w:tcBorders>
              <w:top w:val="single" w:sz="4" w:space="0" w:color="auto"/>
              <w:left w:val="single" w:sz="4" w:space="0" w:color="auto"/>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Estimate</w:t>
            </w:r>
          </w:p>
        </w:tc>
        <w:tc>
          <w:tcPr>
            <w:tcW w:w="992"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Cost of</w:t>
            </w:r>
          </w:p>
        </w:tc>
        <w:tc>
          <w:tcPr>
            <w:tcW w:w="992"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Services</w:t>
            </w:r>
          </w:p>
        </w:tc>
        <w:tc>
          <w:tcPr>
            <w:tcW w:w="992"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597E48">
            <w:pPr>
              <w:spacing w:before="144" w:after="144" w:line="240" w:lineRule="auto"/>
              <w:jc w:val="right"/>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 xml:space="preserve">(at </w:t>
            </w:r>
          </w:p>
        </w:tc>
        <w:tc>
          <w:tcPr>
            <w:tcW w:w="993" w:type="dxa"/>
            <w:tcBorders>
              <w:top w:val="single" w:sz="4" w:space="0" w:color="auto"/>
              <w:left w:val="single" w:sz="4" w:space="0" w:color="3B98D3"/>
              <w:bottom w:val="single" w:sz="4" w:space="0" w:color="auto"/>
              <w:right w:val="single" w:sz="4" w:space="0" w:color="3B98D3"/>
            </w:tcBorders>
            <w:noWrap/>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february</w:t>
            </w:r>
          </w:p>
        </w:tc>
        <w:tc>
          <w:tcPr>
            <w:tcW w:w="867" w:type="dxa"/>
            <w:tcBorders>
              <w:top w:val="single" w:sz="4" w:space="0" w:color="auto"/>
              <w:left w:val="single" w:sz="4" w:space="0" w:color="3B98D3"/>
              <w:bottom w:val="single" w:sz="4" w:space="0" w:color="auto"/>
            </w:tcBorders>
            <w:noWrap/>
          </w:tcPr>
          <w:p w:rsidR="00597E48" w:rsidRPr="00254A64" w:rsidRDefault="00597E48" w:rsidP="00597E48">
            <w:pPr>
              <w:spacing w:before="144" w:after="144" w:line="240" w:lineRule="auto"/>
              <w:rPr>
                <w:rFonts w:ascii="Arial Narrow" w:hAnsi="Arial Narrow"/>
                <w:b w:val="0"/>
                <w:caps w:val="0"/>
                <w:color w:val="FFFFFF" w:themeColor="background1"/>
                <w:sz w:val="18"/>
                <w:szCs w:val="18"/>
              </w:rPr>
            </w:pPr>
            <w:r w:rsidRPr="00254A64">
              <w:rPr>
                <w:rFonts w:ascii="Arial Narrow" w:hAnsi="Arial Narrow"/>
                <w:color w:val="FFFFFF" w:themeColor="background1"/>
                <w:sz w:val="18"/>
                <w:szCs w:val="18"/>
              </w:rPr>
              <w:t>2013)</w:t>
            </w:r>
          </w:p>
        </w:tc>
      </w:tr>
      <w:tr w:rsidR="00597E48" w:rsidRPr="00D701B5" w:rsidTr="00597E48">
        <w:trPr>
          <w:cnfStyle w:val="100000000000" w:firstRow="1" w:lastRow="0" w:firstColumn="0" w:lastColumn="0" w:oddVBand="0" w:evenVBand="0" w:oddHBand="0" w:evenHBand="0" w:firstRowFirstColumn="0" w:firstRowLastColumn="0" w:lastRowFirstColumn="0" w:lastRowLastColumn="0"/>
          <w:trHeight w:val="280"/>
          <w:tblHeader/>
        </w:trPr>
        <w:tc>
          <w:tcPr>
            <w:tcW w:w="2056" w:type="dxa"/>
            <w:noWrap/>
            <w:hideMark/>
          </w:tcPr>
          <w:p w:rsidR="00597E48" w:rsidRPr="00254A64" w:rsidRDefault="00597E48" w:rsidP="00D701B5">
            <w:pPr>
              <w:spacing w:before="144" w:after="144" w:line="240" w:lineRule="auto"/>
              <w:rPr>
                <w:rFonts w:ascii="Arial Narrow" w:hAnsi="Arial Narrow"/>
                <w:color w:val="FFFFFF" w:themeColor="background1"/>
                <w:sz w:val="18"/>
                <w:szCs w:val="18"/>
              </w:rPr>
            </w:pPr>
          </w:p>
        </w:tc>
        <w:tc>
          <w:tcPr>
            <w:tcW w:w="633" w:type="dxa"/>
            <w:noWrap/>
            <w:hideMark/>
          </w:tcPr>
          <w:p w:rsidR="00597E48" w:rsidRPr="00254A64" w:rsidRDefault="00597E48" w:rsidP="00D701B5">
            <w:pPr>
              <w:spacing w:before="144" w:after="144" w:line="240" w:lineRule="auto"/>
              <w:rPr>
                <w:rFonts w:ascii="Arial Narrow" w:hAnsi="Arial Narrow"/>
                <w:color w:val="FFFFFF" w:themeColor="background1"/>
                <w:sz w:val="18"/>
                <w:szCs w:val="18"/>
              </w:rPr>
            </w:pPr>
          </w:p>
        </w:tc>
        <w:tc>
          <w:tcPr>
            <w:tcW w:w="799" w:type="dxa"/>
            <w:noWrap/>
            <w:hideMark/>
          </w:tcPr>
          <w:p w:rsidR="00597E48" w:rsidRPr="00254A64" w:rsidRDefault="00597E48" w:rsidP="00D701B5">
            <w:pPr>
              <w:spacing w:before="144" w:after="144" w:line="240" w:lineRule="auto"/>
              <w:rPr>
                <w:rFonts w:ascii="Arial Narrow" w:hAnsi="Arial Narrow"/>
                <w:color w:val="FFFFFF" w:themeColor="background1"/>
                <w:sz w:val="18"/>
                <w:szCs w:val="18"/>
              </w:rPr>
            </w:pPr>
          </w:p>
        </w:tc>
        <w:tc>
          <w:tcPr>
            <w:tcW w:w="1129"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Professional attendance for assessment</w:t>
            </w:r>
          </w:p>
        </w:tc>
        <w:tc>
          <w:tcPr>
            <w:tcW w:w="1100"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Professional attendance for   treatment</w:t>
            </w:r>
          </w:p>
        </w:tc>
        <w:tc>
          <w:tcPr>
            <w:tcW w:w="1082"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Treatment and management planning</w:t>
            </w:r>
          </w:p>
        </w:tc>
        <w:tc>
          <w:tcPr>
            <w:tcW w:w="936"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Home or other residential visit</w:t>
            </w:r>
          </w:p>
        </w:tc>
        <w:tc>
          <w:tcPr>
            <w:tcW w:w="658"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Case conf.</w:t>
            </w:r>
          </w:p>
        </w:tc>
        <w:tc>
          <w:tcPr>
            <w:tcW w:w="623"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Family/group therapy</w:t>
            </w:r>
          </w:p>
        </w:tc>
        <w:tc>
          <w:tcPr>
            <w:tcW w:w="993"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Professional attendance for assessment</w:t>
            </w:r>
          </w:p>
        </w:tc>
        <w:tc>
          <w:tcPr>
            <w:tcW w:w="992"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Professional attendance for   treatment</w:t>
            </w:r>
          </w:p>
        </w:tc>
        <w:tc>
          <w:tcPr>
            <w:tcW w:w="992"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Treatment and management planning</w:t>
            </w:r>
          </w:p>
        </w:tc>
        <w:tc>
          <w:tcPr>
            <w:tcW w:w="992"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Home or other residential visit</w:t>
            </w:r>
          </w:p>
        </w:tc>
        <w:tc>
          <w:tcPr>
            <w:tcW w:w="993"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Case conf.</w:t>
            </w:r>
          </w:p>
        </w:tc>
        <w:tc>
          <w:tcPr>
            <w:tcW w:w="867" w:type="dxa"/>
            <w:tcBorders>
              <w:top w:val="single" w:sz="4" w:space="0" w:color="auto"/>
            </w:tcBorders>
            <w:noWrap/>
            <w:hideMark/>
          </w:tcPr>
          <w:p w:rsidR="00597E48" w:rsidRPr="00254A64" w:rsidRDefault="00597E48" w:rsidP="00D701B5">
            <w:pPr>
              <w:spacing w:before="144" w:after="144" w:line="240" w:lineRule="auto"/>
              <w:jc w:val="center"/>
              <w:rPr>
                <w:rFonts w:ascii="Arial Narrow" w:hAnsi="Arial Narrow"/>
                <w:b w:val="0"/>
                <w:caps w:val="0"/>
                <w:color w:val="FFFFFF" w:themeColor="background1"/>
                <w:sz w:val="18"/>
                <w:szCs w:val="18"/>
              </w:rPr>
            </w:pPr>
            <w:r w:rsidRPr="00254A64">
              <w:rPr>
                <w:rFonts w:ascii="Arial Narrow" w:hAnsi="Arial Narrow"/>
                <w:b w:val="0"/>
                <w:caps w:val="0"/>
                <w:color w:val="FFFFFF" w:themeColor="background1"/>
                <w:sz w:val="18"/>
                <w:szCs w:val="18"/>
              </w:rPr>
              <w:t>Family/group therapy</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16.6</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2500</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$41,500.00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42.05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9</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$378.45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62.4</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103</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$6,427.20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83928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$3,046,586.40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61.75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2399</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$148,138.25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82.4</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3586</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$295,486.40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17286</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$1,215,205.80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95.75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3514</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$336,465.50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116.1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184</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$21,362.40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6294</w:t>
            </w: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$651,429.00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128.95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1801</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$232,238.95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A1 General Practitioner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149.3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58</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$8,659.40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65</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$715.00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12151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$255,171.00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38</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3807</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$144,666.00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5789</w:t>
            </w: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$353,129.00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58</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24</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127</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$3,048.00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1104</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$36,984.00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86</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$4,386.00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 Other non-referred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689</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$50,297.00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A3 Specialist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42.75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$598.50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A3 Specialist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72.75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356</w:t>
            </w: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$25,899.00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A3 Specialist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36.55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530</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$19,371.50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A4 Consultant Physician (other than Psychiatry)</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128.3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2133</w:t>
            </w: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$273,663.90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A4 Consultant Physician (other than Psychiatry)</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64.2</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9948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$638,661.60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A4 Consultant Physician (other than Psychiatry)</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36.55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$36.55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 xml:space="preserve">A4 Consultant Physician </w:t>
            </w:r>
            <w:r w:rsidRPr="00D701B5">
              <w:rPr>
                <w:rFonts w:ascii="Arial Narrow" w:hAnsi="Arial Narrow"/>
                <w:color w:val="000000"/>
                <w:sz w:val="18"/>
                <w:szCs w:val="18"/>
              </w:rPr>
              <w:lastRenderedPageBreak/>
              <w:t>(other than Psychiatry)</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lastRenderedPageBreak/>
              <w:t>132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224.35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235</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$52,722.25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A4 Consultant Physician (other than Psychiatry)</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133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112.3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82</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$9,208.60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A29 Early Intervention Services for Children</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139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129.9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$129.90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A5 Prolonged</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160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217.15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$434.30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A6 Group Therapy (other than by psychiatrist)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170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115.25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339</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$39,069.75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A6 Group Therapy (other than by psychiatrist)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171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121.4</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105</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$12,747.00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A6 Group Therapy (other than by psychiatrist)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172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147.75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16</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$2,364.00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A7 Acupuncture</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197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798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$56,099.40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A7 Acupuncture</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199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2064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$213,624.00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A11 After Hours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597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127.25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119</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$15,142.75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A11 After Hours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598</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104.75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$314.25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A11 After Hours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599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150</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$1,200.00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A11 After Hours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600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124.25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$124.25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A14 Health Assessments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58.2</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30</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$1,746.00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A14 Health Assessments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135.2</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167</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$22,578.40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A14 Health Assessments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186.55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113</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$21,080.15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A14 Health Assessments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263.55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183</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$48,229.65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A14 Health Assessments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715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208.1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$416.20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721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141.4</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3641</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$514,837.40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723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112.05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3379</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$378,616.95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729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10</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$690.00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52</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$3,588.00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70.65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3645</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$257,519.25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69.25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7</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$484.75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118.6</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$711.60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743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197.7</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$197.70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747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$101.80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A15 Multidisciplinary Care Plans and Case Conferences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758</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145.3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$871.80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A17 Domiciliary Medication Management Review (DMMR)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900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151.75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176</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$26,708.00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A17 Domiciliary Medication Management Review (DMMR)</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903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103.9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134</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$13,922.60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A30 Medical Practitioner (GP/Spec/or Cons. Phy.)Telehealth Attendances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2126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48.95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$48.95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A30 Medical Practitioner (GP/Spec/or Cons. Phy.)Telehealth Attendances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2143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94.95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$189.90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2497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16.6</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$16.60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2501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$36.30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2504</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$281.20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2517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227</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$8,240.10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 xml:space="preserve">A18 GP attendance associated with PIP incentive </w:t>
            </w:r>
            <w:r w:rsidRPr="00D701B5">
              <w:rPr>
                <w:rFonts w:ascii="Arial Narrow" w:hAnsi="Arial Narrow"/>
                <w:color w:val="000000"/>
                <w:sz w:val="18"/>
                <w:szCs w:val="18"/>
              </w:rPr>
              <w:lastRenderedPageBreak/>
              <w:t>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lastRenderedPageBreak/>
              <w:t>2518</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61.75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$61.75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2521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98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$6,889.40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2522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95.75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$95.75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2525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$310.50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A18 GP attendance associated with PIP incentive payments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2546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36.3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$181.50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2700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$210.90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2701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$310.50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2712</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1796</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$126,258.80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2713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70.3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21744</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$1,528,603.20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2715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89.25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201</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$17,939.25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2717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131.45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216</w:t>
            </w: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$28,393.20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2721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90.95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508</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$46,202.60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2725</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130.15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486</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$63,252.90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A20 GP Mental Health Treatment</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2727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155.6</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$155.60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A24 Pain and Palliative Medicine</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2801</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128.3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15</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$1,924.50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A24 Pain and Palliative Medicine</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2806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64.2</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17</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$1,091.40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A24 Pain and Palliative Medicine</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2946</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118.25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w:t>
            </w: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$473.00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5000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28.45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13</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$369.85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5010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74.25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$148.50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5020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48.05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4931</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$236,934.55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 xml:space="preserve">A22 GP after-hours attendances to which no </w:t>
            </w:r>
            <w:r w:rsidRPr="00D701B5">
              <w:rPr>
                <w:rFonts w:ascii="Arial Narrow" w:hAnsi="Arial Narrow"/>
                <w:color w:val="000000"/>
                <w:sz w:val="18"/>
                <w:szCs w:val="18"/>
              </w:rPr>
              <w:lastRenderedPageBreak/>
              <w:t>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lastRenderedPageBreak/>
              <w:t>5023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73.5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292</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$21,462.00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5028</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93.85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184</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$17,268.40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5040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82.3</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484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$39,833.20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5043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107.75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155</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$16,701.25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5049</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128.1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13</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$1,665.30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5060</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115.45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$2,078.10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5063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140.9</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18</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$2,536.20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A22 GP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5067</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161.25</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8</w:t>
            </w: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$1,290.00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AC3155">
        <w:trPr>
          <w:trHeight w:val="280"/>
        </w:trPr>
        <w:tc>
          <w:tcPr>
            <w:tcW w:w="2056" w:type="dxa"/>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t>A23 Other non-referred after-hours attendances to which no other item applies</w:t>
            </w:r>
          </w:p>
        </w:tc>
        <w:tc>
          <w:tcPr>
            <w:tcW w:w="63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5203</w:t>
            </w:r>
          </w:p>
        </w:tc>
        <w:tc>
          <w:tcPr>
            <w:tcW w:w="799"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31</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324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$10,044.00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597E48" w:rsidRPr="00D701B5" w:rsidTr="000B5FAE">
        <w:trPr>
          <w:trHeight w:val="280"/>
        </w:trPr>
        <w:tc>
          <w:tcPr>
            <w:tcW w:w="2056" w:type="dxa"/>
            <w:tcBorders>
              <w:bottom w:val="single" w:sz="2" w:space="0" w:color="000000"/>
            </w:tcBorders>
            <w:noWrap/>
            <w:hideMark/>
          </w:tcPr>
          <w:p w:rsidR="00597E48" w:rsidRPr="00D701B5" w:rsidRDefault="00597E48" w:rsidP="0040000F">
            <w:pPr>
              <w:spacing w:before="0" w:after="0" w:line="240" w:lineRule="auto"/>
              <w:rPr>
                <w:rFonts w:ascii="Arial Narrow" w:hAnsi="Arial Narrow"/>
                <w:color w:val="000000"/>
                <w:sz w:val="18"/>
                <w:szCs w:val="18"/>
              </w:rPr>
            </w:pPr>
            <w:r w:rsidRPr="00D701B5">
              <w:rPr>
                <w:rFonts w:ascii="Arial Narrow" w:hAnsi="Arial Narrow"/>
                <w:color w:val="000000"/>
                <w:sz w:val="18"/>
                <w:szCs w:val="18"/>
              </w:rPr>
              <w:lastRenderedPageBreak/>
              <w:t>A23 Other non-referred after-hours attendances to which no other item applies</w:t>
            </w:r>
          </w:p>
        </w:tc>
        <w:tc>
          <w:tcPr>
            <w:tcW w:w="633" w:type="dxa"/>
            <w:tcBorders>
              <w:bottom w:val="single" w:sz="2" w:space="0" w:color="000000"/>
            </w:tcBorders>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5207</w:t>
            </w:r>
          </w:p>
        </w:tc>
        <w:tc>
          <w:tcPr>
            <w:tcW w:w="799" w:type="dxa"/>
            <w:tcBorders>
              <w:bottom w:val="single" w:sz="2" w:space="0" w:color="000000"/>
            </w:tcBorders>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48</w:t>
            </w:r>
          </w:p>
        </w:tc>
        <w:tc>
          <w:tcPr>
            <w:tcW w:w="1129"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1100" w:type="dxa"/>
            <w:noWrap/>
            <w:hideMark/>
          </w:tcPr>
          <w:p w:rsidR="00597E48" w:rsidRPr="00D701B5" w:rsidRDefault="00597E48" w:rsidP="00D701B5">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44</w:t>
            </w:r>
          </w:p>
        </w:tc>
        <w:tc>
          <w:tcPr>
            <w:tcW w:w="1082"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36"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58"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623" w:type="dxa"/>
            <w:noWrap/>
            <w:hideMark/>
          </w:tcPr>
          <w:p w:rsidR="00597E48" w:rsidRPr="00D701B5" w:rsidRDefault="00597E48" w:rsidP="00D701B5">
            <w:pPr>
              <w:spacing w:before="0" w:after="0" w:line="240" w:lineRule="auto"/>
              <w:jc w:val="center"/>
              <w:rPr>
                <w:rFonts w:ascii="Arial Narrow" w:hAnsi="Arial Narrow"/>
                <w:color w:val="000000"/>
                <w:sz w:val="18"/>
                <w:szCs w:val="18"/>
              </w:rPr>
            </w:pP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$2,112.00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2"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993"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c>
          <w:tcPr>
            <w:tcW w:w="867" w:type="dxa"/>
            <w:noWrap/>
            <w:hideMark/>
          </w:tcPr>
          <w:p w:rsidR="00597E48" w:rsidRPr="00D701B5" w:rsidRDefault="00597E48" w:rsidP="0040000F">
            <w:pPr>
              <w:spacing w:before="0" w:after="0" w:line="240" w:lineRule="auto"/>
              <w:jc w:val="right"/>
              <w:rPr>
                <w:rFonts w:ascii="Arial Narrow" w:hAnsi="Arial Narrow"/>
                <w:color w:val="000000"/>
                <w:sz w:val="18"/>
                <w:szCs w:val="18"/>
              </w:rPr>
            </w:pPr>
            <w:r w:rsidRPr="00D701B5">
              <w:rPr>
                <w:rFonts w:ascii="Arial Narrow" w:hAnsi="Arial Narrow"/>
                <w:color w:val="000000"/>
                <w:sz w:val="18"/>
                <w:szCs w:val="18"/>
              </w:rPr>
              <w:t xml:space="preserve">  </w:t>
            </w:r>
          </w:p>
        </w:tc>
      </w:tr>
      <w:tr w:rsidR="000B5FAE" w:rsidRPr="00D701B5" w:rsidTr="000B5FAE">
        <w:trPr>
          <w:trHeight w:val="280"/>
        </w:trPr>
        <w:tc>
          <w:tcPr>
            <w:tcW w:w="2056" w:type="dxa"/>
            <w:tcBorders>
              <w:bottom w:val="single" w:sz="2" w:space="0" w:color="000000"/>
              <w:right w:val="single" w:sz="2" w:space="0" w:color="FFFFFF" w:themeColor="background1"/>
            </w:tcBorders>
            <w:noWrap/>
          </w:tcPr>
          <w:p w:rsidR="000B5FAE" w:rsidRPr="00D701B5" w:rsidRDefault="000B5FAE" w:rsidP="000B5FAE">
            <w:pPr>
              <w:spacing w:before="0" w:after="0" w:line="240" w:lineRule="auto"/>
              <w:rPr>
                <w:rFonts w:ascii="Arial Narrow" w:hAnsi="Arial Narrow"/>
                <w:color w:val="000000"/>
                <w:sz w:val="18"/>
                <w:szCs w:val="18"/>
              </w:rPr>
            </w:pPr>
            <w:r w:rsidRPr="00D701B5">
              <w:rPr>
                <w:rFonts w:ascii="Arial Narrow" w:hAnsi="Arial Narrow"/>
                <w:color w:val="000000"/>
                <w:sz w:val="18"/>
                <w:szCs w:val="18"/>
              </w:rPr>
              <w:t>Total</w:t>
            </w:r>
          </w:p>
        </w:tc>
        <w:tc>
          <w:tcPr>
            <w:tcW w:w="633" w:type="dxa"/>
            <w:tcBorders>
              <w:left w:val="single" w:sz="2" w:space="0" w:color="FFFFFF" w:themeColor="background1"/>
              <w:bottom w:val="single" w:sz="2" w:space="0" w:color="000000"/>
              <w:right w:val="single" w:sz="2" w:space="0" w:color="FFFFFF" w:themeColor="background1"/>
            </w:tcBorders>
            <w:noWrap/>
          </w:tcPr>
          <w:p w:rsidR="000B5FAE" w:rsidRPr="00D701B5" w:rsidRDefault="000B5FAE" w:rsidP="0040000F">
            <w:pPr>
              <w:spacing w:before="0" w:after="0" w:line="240" w:lineRule="auto"/>
              <w:jc w:val="right"/>
              <w:rPr>
                <w:rFonts w:ascii="Arial Narrow" w:hAnsi="Arial Narrow"/>
                <w:color w:val="000000"/>
                <w:sz w:val="18"/>
                <w:szCs w:val="18"/>
              </w:rPr>
            </w:pPr>
          </w:p>
        </w:tc>
        <w:tc>
          <w:tcPr>
            <w:tcW w:w="799" w:type="dxa"/>
            <w:tcBorders>
              <w:left w:val="single" w:sz="2" w:space="0" w:color="FFFFFF" w:themeColor="background1"/>
              <w:bottom w:val="single" w:sz="2" w:space="0" w:color="000000"/>
            </w:tcBorders>
            <w:noWrap/>
          </w:tcPr>
          <w:p w:rsidR="000B5FAE" w:rsidRPr="00D701B5" w:rsidRDefault="000B5FAE" w:rsidP="0040000F">
            <w:pPr>
              <w:spacing w:before="0" w:after="0" w:line="240" w:lineRule="auto"/>
              <w:jc w:val="right"/>
              <w:rPr>
                <w:rFonts w:ascii="Arial Narrow" w:hAnsi="Arial Narrow"/>
                <w:color w:val="000000"/>
                <w:sz w:val="18"/>
                <w:szCs w:val="18"/>
              </w:rPr>
            </w:pPr>
          </w:p>
        </w:tc>
        <w:tc>
          <w:tcPr>
            <w:tcW w:w="1129"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14572</w:t>
            </w:r>
          </w:p>
        </w:tc>
        <w:tc>
          <w:tcPr>
            <w:tcW w:w="1100"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139900</w:t>
            </w:r>
          </w:p>
        </w:tc>
        <w:tc>
          <w:tcPr>
            <w:tcW w:w="1082"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24776</w:t>
            </w:r>
          </w:p>
        </w:tc>
        <w:tc>
          <w:tcPr>
            <w:tcW w:w="936"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14644</w:t>
            </w:r>
          </w:p>
        </w:tc>
        <w:tc>
          <w:tcPr>
            <w:tcW w:w="658"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10753</w:t>
            </w:r>
          </w:p>
        </w:tc>
        <w:tc>
          <w:tcPr>
            <w:tcW w:w="623" w:type="dxa"/>
            <w:noWrap/>
          </w:tcPr>
          <w:p w:rsidR="000B5FAE" w:rsidRPr="00D701B5" w:rsidRDefault="000B5FAE" w:rsidP="00402F18">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968</w:t>
            </w:r>
          </w:p>
        </w:tc>
        <w:tc>
          <w:tcPr>
            <w:tcW w:w="993"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$1,304,121</w:t>
            </w:r>
            <w:r w:rsidRPr="00D701B5">
              <w:rPr>
                <w:rFonts w:ascii="Arial Narrow" w:hAnsi="Arial Narrow"/>
                <w:color w:val="000000"/>
                <w:sz w:val="18"/>
                <w:szCs w:val="18"/>
              </w:rPr>
              <w:t xml:space="preserve"> </w:t>
            </w:r>
          </w:p>
        </w:tc>
        <w:tc>
          <w:tcPr>
            <w:tcW w:w="992"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$6,023,348</w:t>
            </w:r>
            <w:r w:rsidRPr="00D701B5">
              <w:rPr>
                <w:rFonts w:ascii="Arial Narrow" w:hAnsi="Arial Narrow"/>
                <w:color w:val="000000"/>
                <w:sz w:val="18"/>
                <w:szCs w:val="18"/>
              </w:rPr>
              <w:t xml:space="preserve"> </w:t>
            </w:r>
          </w:p>
        </w:tc>
        <w:tc>
          <w:tcPr>
            <w:tcW w:w="992"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$1,857,827</w:t>
            </w:r>
            <w:r w:rsidRPr="00D701B5">
              <w:rPr>
                <w:rFonts w:ascii="Arial Narrow" w:hAnsi="Arial Narrow"/>
                <w:color w:val="000000"/>
                <w:sz w:val="18"/>
                <w:szCs w:val="18"/>
              </w:rPr>
              <w:t xml:space="preserve"> </w:t>
            </w:r>
          </w:p>
        </w:tc>
        <w:tc>
          <w:tcPr>
            <w:tcW w:w="992"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$1,245,825</w:t>
            </w:r>
            <w:r w:rsidRPr="00D701B5">
              <w:rPr>
                <w:rFonts w:ascii="Arial Narrow" w:hAnsi="Arial Narrow"/>
                <w:color w:val="000000"/>
                <w:sz w:val="18"/>
                <w:szCs w:val="18"/>
              </w:rPr>
              <w:t xml:space="preserve"> </w:t>
            </w:r>
          </w:p>
        </w:tc>
        <w:tc>
          <w:tcPr>
            <w:tcW w:w="993"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$1,158,092</w:t>
            </w:r>
            <w:r w:rsidRPr="00D701B5">
              <w:rPr>
                <w:rFonts w:ascii="Arial Narrow" w:hAnsi="Arial Narrow"/>
                <w:color w:val="000000"/>
                <w:sz w:val="18"/>
                <w:szCs w:val="18"/>
              </w:rPr>
              <w:t xml:space="preserve"> </w:t>
            </w:r>
          </w:p>
        </w:tc>
        <w:tc>
          <w:tcPr>
            <w:tcW w:w="867" w:type="dxa"/>
            <w:noWrap/>
          </w:tcPr>
          <w:p w:rsidR="000B5FAE" w:rsidRPr="00D701B5" w:rsidRDefault="000B5FAE" w:rsidP="00402F18">
            <w:pPr>
              <w:spacing w:before="0" w:after="0" w:line="240" w:lineRule="auto"/>
              <w:jc w:val="right"/>
              <w:rPr>
                <w:rFonts w:ascii="Arial Narrow" w:hAnsi="Arial Narrow"/>
                <w:color w:val="000000"/>
                <w:sz w:val="18"/>
                <w:szCs w:val="18"/>
              </w:rPr>
            </w:pPr>
            <w:r>
              <w:rPr>
                <w:rFonts w:ascii="Arial Narrow" w:hAnsi="Arial Narrow"/>
                <w:color w:val="000000"/>
                <w:sz w:val="18"/>
                <w:szCs w:val="18"/>
              </w:rPr>
              <w:t xml:space="preserve"> $100,383</w:t>
            </w:r>
            <w:r w:rsidRPr="00D701B5">
              <w:rPr>
                <w:rFonts w:ascii="Arial Narrow" w:hAnsi="Arial Narrow"/>
                <w:color w:val="000000"/>
                <w:sz w:val="18"/>
                <w:szCs w:val="18"/>
              </w:rPr>
              <w:t xml:space="preserve"> </w:t>
            </w:r>
          </w:p>
        </w:tc>
      </w:tr>
      <w:tr w:rsidR="000B5FAE" w:rsidRPr="00D701B5" w:rsidTr="000B5FAE">
        <w:trPr>
          <w:trHeight w:val="280"/>
        </w:trPr>
        <w:tc>
          <w:tcPr>
            <w:tcW w:w="2056" w:type="dxa"/>
            <w:tcBorders>
              <w:bottom w:val="single" w:sz="2" w:space="0" w:color="000000"/>
              <w:right w:val="single" w:sz="2" w:space="0" w:color="FFFFFF" w:themeColor="background1"/>
            </w:tcBorders>
            <w:noWrap/>
          </w:tcPr>
          <w:p w:rsidR="000B5FAE" w:rsidRPr="00D701B5" w:rsidRDefault="000B5FAE" w:rsidP="00402F18">
            <w:pPr>
              <w:spacing w:before="0" w:after="0" w:line="240" w:lineRule="auto"/>
              <w:rPr>
                <w:rFonts w:ascii="Arial Narrow" w:hAnsi="Arial Narrow"/>
                <w:color w:val="000000"/>
                <w:sz w:val="18"/>
                <w:szCs w:val="18"/>
              </w:rPr>
            </w:pPr>
            <w:r w:rsidRPr="00D701B5">
              <w:rPr>
                <w:rFonts w:ascii="Arial Narrow" w:hAnsi="Arial Narrow"/>
                <w:color w:val="000000"/>
                <w:sz w:val="18"/>
                <w:szCs w:val="18"/>
              </w:rPr>
              <w:t>Percent of Total</w:t>
            </w:r>
          </w:p>
        </w:tc>
        <w:tc>
          <w:tcPr>
            <w:tcW w:w="633" w:type="dxa"/>
            <w:tcBorders>
              <w:left w:val="single" w:sz="2" w:space="0" w:color="FFFFFF" w:themeColor="background1"/>
              <w:bottom w:val="single" w:sz="2" w:space="0" w:color="000000"/>
              <w:right w:val="single" w:sz="2" w:space="0" w:color="FFFFFF" w:themeColor="background1"/>
            </w:tcBorders>
            <w:noWrap/>
          </w:tcPr>
          <w:p w:rsidR="000B5FAE" w:rsidRPr="00D701B5" w:rsidRDefault="000B5FAE" w:rsidP="0040000F">
            <w:pPr>
              <w:spacing w:before="0" w:after="0" w:line="240" w:lineRule="auto"/>
              <w:jc w:val="right"/>
              <w:rPr>
                <w:rFonts w:ascii="Arial Narrow" w:hAnsi="Arial Narrow"/>
                <w:color w:val="000000"/>
                <w:sz w:val="18"/>
                <w:szCs w:val="18"/>
              </w:rPr>
            </w:pPr>
          </w:p>
        </w:tc>
        <w:tc>
          <w:tcPr>
            <w:tcW w:w="799" w:type="dxa"/>
            <w:tcBorders>
              <w:left w:val="single" w:sz="2" w:space="0" w:color="FFFFFF" w:themeColor="background1"/>
              <w:bottom w:val="single" w:sz="2" w:space="0" w:color="000000"/>
            </w:tcBorders>
            <w:noWrap/>
          </w:tcPr>
          <w:p w:rsidR="000B5FAE" w:rsidRPr="00D701B5" w:rsidRDefault="000B5FAE" w:rsidP="0040000F">
            <w:pPr>
              <w:spacing w:before="0" w:after="0" w:line="240" w:lineRule="auto"/>
              <w:jc w:val="right"/>
              <w:rPr>
                <w:rFonts w:ascii="Arial Narrow" w:hAnsi="Arial Narrow"/>
                <w:color w:val="000000"/>
                <w:sz w:val="18"/>
                <w:szCs w:val="18"/>
              </w:rPr>
            </w:pPr>
          </w:p>
        </w:tc>
        <w:tc>
          <w:tcPr>
            <w:tcW w:w="1129"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7%</w:t>
            </w:r>
          </w:p>
        </w:tc>
        <w:tc>
          <w:tcPr>
            <w:tcW w:w="1100"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68%</w:t>
            </w:r>
          </w:p>
        </w:tc>
        <w:tc>
          <w:tcPr>
            <w:tcW w:w="1082"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12%</w:t>
            </w:r>
          </w:p>
        </w:tc>
        <w:tc>
          <w:tcPr>
            <w:tcW w:w="936"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7%</w:t>
            </w:r>
          </w:p>
        </w:tc>
        <w:tc>
          <w:tcPr>
            <w:tcW w:w="658"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w:t>
            </w:r>
          </w:p>
        </w:tc>
        <w:tc>
          <w:tcPr>
            <w:tcW w:w="623"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0%</w:t>
            </w:r>
          </w:p>
        </w:tc>
        <w:tc>
          <w:tcPr>
            <w:tcW w:w="993"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11%</w:t>
            </w:r>
          </w:p>
        </w:tc>
        <w:tc>
          <w:tcPr>
            <w:tcW w:w="992"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52%</w:t>
            </w:r>
          </w:p>
        </w:tc>
        <w:tc>
          <w:tcPr>
            <w:tcW w:w="992"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16%</w:t>
            </w:r>
          </w:p>
        </w:tc>
        <w:tc>
          <w:tcPr>
            <w:tcW w:w="992"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11%</w:t>
            </w:r>
          </w:p>
        </w:tc>
        <w:tc>
          <w:tcPr>
            <w:tcW w:w="993"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10%</w:t>
            </w:r>
          </w:p>
        </w:tc>
        <w:tc>
          <w:tcPr>
            <w:tcW w:w="867" w:type="dxa"/>
            <w:noWrap/>
          </w:tcPr>
          <w:p w:rsidR="000B5FAE" w:rsidRPr="00D701B5" w:rsidRDefault="000B5FAE" w:rsidP="000B5FAE">
            <w:pPr>
              <w:spacing w:before="0" w:after="0" w:line="240" w:lineRule="auto"/>
              <w:jc w:val="center"/>
              <w:rPr>
                <w:rFonts w:ascii="Arial Narrow" w:hAnsi="Arial Narrow"/>
                <w:color w:val="000000"/>
                <w:sz w:val="18"/>
                <w:szCs w:val="18"/>
              </w:rPr>
            </w:pPr>
            <w:r w:rsidRPr="00D701B5">
              <w:rPr>
                <w:rFonts w:ascii="Arial Narrow" w:hAnsi="Arial Narrow"/>
                <w:color w:val="000000"/>
                <w:sz w:val="18"/>
                <w:szCs w:val="18"/>
              </w:rPr>
              <w:t>1%</w:t>
            </w:r>
          </w:p>
        </w:tc>
      </w:tr>
    </w:tbl>
    <w:p w:rsidR="0040000F" w:rsidRPr="0040000F" w:rsidRDefault="0040000F" w:rsidP="0040000F">
      <w:pPr>
        <w:pStyle w:val="AspexBodyStandard"/>
      </w:pPr>
    </w:p>
    <w:p w:rsidR="007B3E66" w:rsidRPr="007B3E66" w:rsidRDefault="007B3E66" w:rsidP="007B3E66">
      <w:pPr>
        <w:pStyle w:val="AspexBodyStandard"/>
      </w:pPr>
    </w:p>
    <w:sectPr w:rsidR="007B3E66" w:rsidRPr="007B3E66" w:rsidSect="00D701B5">
      <w:pgSz w:w="16838" w:h="11906" w:orient="landscape" w:code="9"/>
      <w:pgMar w:top="1616" w:right="820"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905" w:rsidRDefault="00AB7905" w:rsidP="00AE3430">
      <w:pPr>
        <w:spacing w:before="0" w:line="240" w:lineRule="auto"/>
      </w:pPr>
      <w:r>
        <w:separator/>
      </w:r>
    </w:p>
  </w:endnote>
  <w:endnote w:type="continuationSeparator" w:id="0">
    <w:p w:rsidR="00AB7905" w:rsidRDefault="00AB7905" w:rsidP="00AE34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Univers-Light">
    <w:altName w:val="Cambria"/>
    <w:panose1 w:val="00000000000000000000"/>
    <w:charset w:val="00"/>
    <w:family w:val="swiss"/>
    <w:notTrueType/>
    <w:pitch w:val="default"/>
    <w:sig w:usb0="00000003" w:usb1="00000000" w:usb2="00000000" w:usb3="00000000" w:csb0="00000001" w:csb1="00000000"/>
  </w:font>
  <w:font w:name="Univers-Condensed">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Default="00AB7905" w:rsidP="00A455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7905" w:rsidRDefault="00AB7905" w:rsidP="00B620A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Default="00AB7905" w:rsidP="00A455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E47">
      <w:rPr>
        <w:rStyle w:val="PageNumber"/>
        <w:noProof/>
      </w:rPr>
      <w:t>2</w:t>
    </w:r>
    <w:r>
      <w:rPr>
        <w:rStyle w:val="PageNumber"/>
      </w:rPr>
      <w:fldChar w:fldCharType="end"/>
    </w:r>
  </w:p>
  <w:p w:rsidR="00AB7905" w:rsidRDefault="00AB7905" w:rsidP="00B620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905" w:rsidRDefault="00AB7905" w:rsidP="00AE3430">
      <w:pPr>
        <w:spacing w:before="0" w:line="240" w:lineRule="auto"/>
      </w:pPr>
      <w:r>
        <w:separator/>
      </w:r>
    </w:p>
  </w:footnote>
  <w:footnote w:type="continuationSeparator" w:id="0">
    <w:p w:rsidR="00AB7905" w:rsidRDefault="00AB7905" w:rsidP="00AE3430">
      <w:pPr>
        <w:spacing w:before="0" w:line="240" w:lineRule="auto"/>
      </w:pPr>
      <w:r>
        <w:continuationSeparator/>
      </w:r>
    </w:p>
  </w:footnote>
  <w:footnote w:id="1">
    <w:p w:rsidR="00AB7905" w:rsidRPr="00C90BD6" w:rsidRDefault="00AB7905" w:rsidP="009C1DC5">
      <w:pPr>
        <w:pStyle w:val="FootnoteText"/>
        <w:rPr>
          <w:lang w:val="en-US"/>
        </w:rPr>
      </w:pPr>
      <w:r w:rsidRPr="00C90BD6">
        <w:footnoteRef/>
      </w:r>
      <w:r>
        <w:rPr>
          <w:lang w:val="en-US"/>
        </w:rPr>
        <w:t>.</w:t>
      </w:r>
      <w:r>
        <w:rPr>
          <w:lang w:val="en-US"/>
        </w:rPr>
        <w:tab/>
        <w:t>In order for a diagnosis to be made, individuals must not have met the criteria for substance dependence.</w:t>
      </w:r>
    </w:p>
  </w:footnote>
  <w:footnote w:id="2">
    <w:p w:rsidR="00AB7905" w:rsidRPr="00E32D5F" w:rsidRDefault="00AB7905" w:rsidP="00E32D5F">
      <w:pPr>
        <w:pStyle w:val="FootnoteText"/>
        <w:jc w:val="both"/>
        <w:rPr>
          <w:lang w:val="en-US"/>
        </w:rPr>
      </w:pPr>
      <w:r w:rsidRPr="00E32D5F">
        <w:footnoteRef/>
      </w:r>
      <w:r>
        <w:rPr>
          <w:lang w:val="en-US"/>
        </w:rPr>
        <w:t>.</w:t>
      </w:r>
      <w:r>
        <w:rPr>
          <w:lang w:val="en-US"/>
        </w:rPr>
        <w:tab/>
      </w:r>
      <w:r w:rsidRPr="00750630">
        <w:t xml:space="preserve">Slade, T., Johnston, A., Teesson, M., Whiteford, H., Burgess, P., Pirkis, J., Saw, S. (2009) The Mental Health of Australians 2. Report on the 2007 National Survey of Mental Health and Wellbeing. </w:t>
      </w:r>
      <w:proofErr w:type="gramStart"/>
      <w:r w:rsidRPr="00750630">
        <w:t>Department of Health and Ageing, Canberra</w:t>
      </w:r>
      <w:r>
        <w:t>.</w:t>
      </w:r>
      <w:proofErr w:type="gramEnd"/>
    </w:p>
  </w:footnote>
  <w:footnote w:id="3">
    <w:p w:rsidR="00AB7905" w:rsidRPr="00E32D5F" w:rsidRDefault="00AB7905" w:rsidP="00E32D5F">
      <w:pPr>
        <w:pStyle w:val="FootnoteText"/>
        <w:jc w:val="both"/>
        <w:rPr>
          <w:lang w:val="en-US"/>
        </w:rPr>
      </w:pPr>
      <w:r w:rsidRPr="00E32D5F">
        <w:footnoteRef/>
      </w:r>
      <w:r>
        <w:rPr>
          <w:lang w:val="en-US"/>
        </w:rPr>
        <w:t>.</w:t>
      </w:r>
      <w:r>
        <w:rPr>
          <w:lang w:val="en-US"/>
        </w:rPr>
        <w:tab/>
      </w:r>
      <w:proofErr w:type="gramStart"/>
      <w:r w:rsidRPr="00750630">
        <w:t>Slade T, Johnston A, Oakley Browne MA, Andrews Gand Whiteford H. (2009).</w:t>
      </w:r>
      <w:proofErr w:type="gramEnd"/>
      <w:r w:rsidRPr="00750630">
        <w:t xml:space="preserve"> 2007 National Survey of Mental Health and Wellbeing: Methods and Key Findings. Aust N Z J Psychiatry 43: 594</w:t>
      </w:r>
    </w:p>
  </w:footnote>
  <w:footnote w:id="4">
    <w:p w:rsidR="00AB7905" w:rsidRPr="00732EE8" w:rsidRDefault="00AB7905">
      <w:pPr>
        <w:pStyle w:val="FootnoteText"/>
        <w:rPr>
          <w:lang w:val="en-US"/>
        </w:rPr>
      </w:pPr>
      <w:r w:rsidRPr="00732EE8">
        <w:footnoteRef/>
      </w:r>
      <w:r>
        <w:rPr>
          <w:lang w:val="en-US"/>
        </w:rPr>
        <w:t>.</w:t>
      </w:r>
      <w:r>
        <w:rPr>
          <w:lang w:val="en-US"/>
        </w:rPr>
        <w:tab/>
        <w:t>986,163/</w:t>
      </w:r>
      <w:r w:rsidRPr="00732EE8">
        <w:rPr>
          <w:lang w:val="en-US"/>
        </w:rPr>
        <w:t xml:space="preserve">19,336,522 </w:t>
      </w:r>
      <w:r>
        <w:rPr>
          <w:lang w:val="en-US"/>
        </w:rPr>
        <w:t>(Australian population &gt;= 16 years of age). Binomial confidence intervals have been applied.</w:t>
      </w:r>
    </w:p>
  </w:footnote>
  <w:footnote w:id="5">
    <w:p w:rsidR="00AB7905" w:rsidRPr="005E4AA3" w:rsidRDefault="00AB7905">
      <w:pPr>
        <w:pStyle w:val="FootnoteText"/>
        <w:rPr>
          <w:lang w:val="en-US"/>
        </w:rPr>
      </w:pPr>
      <w:r w:rsidRPr="005E4AA3">
        <w:footnoteRef/>
      </w:r>
      <w:r>
        <w:rPr>
          <w:lang w:val="en-US"/>
        </w:rPr>
        <w:t>.</w:t>
      </w:r>
      <w:r>
        <w:rPr>
          <w:lang w:val="en-US"/>
        </w:rPr>
        <w:tab/>
      </w:r>
      <w:proofErr w:type="gramStart"/>
      <w:r>
        <w:rPr>
          <w:lang w:val="en-US"/>
        </w:rPr>
        <w:t>Excludes data on problem gambling.</w:t>
      </w:r>
      <w:proofErr w:type="gramEnd"/>
    </w:p>
  </w:footnote>
  <w:footnote w:id="6">
    <w:p w:rsidR="00AB7905" w:rsidRPr="00E7483D" w:rsidRDefault="00AB7905" w:rsidP="0024380B">
      <w:pPr>
        <w:pStyle w:val="FootnoteText"/>
        <w:jc w:val="both"/>
      </w:pPr>
      <w:r w:rsidRPr="005468E1">
        <w:footnoteRef/>
      </w:r>
      <w:r>
        <w:t>.</w:t>
      </w:r>
      <w:r>
        <w:tab/>
        <w:t>“</w:t>
      </w:r>
      <w:r w:rsidRPr="005468E1">
        <w:t>From March 2008 to April 2009, there were about 112 million general practice consultations paid for by Medicare, up from 101 million in 1999–00; an average of 5.1 per person</w:t>
      </w:r>
      <w:r>
        <w:t xml:space="preserve">.” From: </w:t>
      </w:r>
      <w:r w:rsidRPr="005468E1">
        <w:t xml:space="preserve">Britt H, Miller GC, Charles J, Henderson J, Bayram C, Valenti L, Pan Y, Harrison C, Fahridin S, O’Halloran J 2009. </w:t>
      </w:r>
      <w:proofErr w:type="gramStart"/>
      <w:r w:rsidRPr="005468E1">
        <w:t>General practice activity in Australia 1999–00 to 2008–09: 10 year data tables.</w:t>
      </w:r>
      <w:proofErr w:type="gramEnd"/>
      <w:r w:rsidRPr="005468E1">
        <w:t xml:space="preserve"> </w:t>
      </w:r>
      <w:proofErr w:type="gramStart"/>
      <w:r w:rsidRPr="005468E1">
        <w:t>General practice series no. 26.</w:t>
      </w:r>
      <w:proofErr w:type="gramEnd"/>
      <w:r w:rsidRPr="005468E1">
        <w:t xml:space="preserve"> Cat. </w:t>
      </w:r>
      <w:proofErr w:type="gramStart"/>
      <w:r w:rsidRPr="005468E1">
        <w:t>no</w:t>
      </w:r>
      <w:proofErr w:type="gramEnd"/>
      <w:r w:rsidRPr="005468E1">
        <w:t xml:space="preserve">. </w:t>
      </w:r>
      <w:proofErr w:type="gramStart"/>
      <w:r w:rsidRPr="005468E1">
        <w:t>GEP 26.</w:t>
      </w:r>
      <w:proofErr w:type="gramEnd"/>
      <w:r w:rsidRPr="005468E1">
        <w:t xml:space="preserve"> Canberra: AIHW. </w:t>
      </w:r>
      <w:r>
        <w:t>(p.viii)</w:t>
      </w:r>
    </w:p>
  </w:footnote>
  <w:footnote w:id="7">
    <w:p w:rsidR="00AB7905" w:rsidRPr="00E7483D" w:rsidRDefault="00AB7905">
      <w:pPr>
        <w:pStyle w:val="FootnoteText"/>
        <w:rPr>
          <w:lang w:val="en-US"/>
        </w:rPr>
      </w:pPr>
      <w:r w:rsidRPr="00E7483D">
        <w:footnoteRef/>
      </w:r>
      <w:r>
        <w:rPr>
          <w:lang w:val="en-US"/>
        </w:rPr>
        <w:t>.</w:t>
      </w:r>
      <w:r>
        <w:rPr>
          <w:lang w:val="en-US"/>
        </w:rPr>
        <w:tab/>
        <w:t>182,157/888,800 (average Australians with any substance use disorder from 2007-2012). Binomial confidence intervals have been applied.</w:t>
      </w:r>
    </w:p>
  </w:footnote>
  <w:footnote w:id="8">
    <w:p w:rsidR="00AB7905" w:rsidRPr="00F3564A" w:rsidRDefault="00AB7905">
      <w:pPr>
        <w:pStyle w:val="FootnoteText"/>
        <w:rPr>
          <w:lang w:val="en-US"/>
        </w:rPr>
      </w:pPr>
      <w:r w:rsidRPr="00F3564A">
        <w:footnoteRef/>
      </w:r>
      <w:r>
        <w:rPr>
          <w:lang w:val="en-US"/>
        </w:rPr>
        <w:t>.</w:t>
      </w:r>
      <w:r>
        <w:rPr>
          <w:lang w:val="en-US"/>
        </w:rPr>
        <w:tab/>
        <w:t>Data was requested from five jurisdictions (WA, NT, QLD, NSW, VIC) but was only available for Western Australia.</w:t>
      </w:r>
    </w:p>
  </w:footnote>
  <w:footnote w:id="9">
    <w:p w:rsidR="00AB7905" w:rsidRPr="00F3564A" w:rsidRDefault="00AB7905" w:rsidP="00AC06DD">
      <w:pPr>
        <w:pStyle w:val="FootnoteText"/>
        <w:rPr>
          <w:lang w:val="en-US"/>
        </w:rPr>
      </w:pPr>
      <w:r w:rsidRPr="00F3564A">
        <w:footnoteRef/>
      </w:r>
      <w:r>
        <w:rPr>
          <w:lang w:val="en-US"/>
        </w:rPr>
        <w:t>.</w:t>
      </w:r>
      <w:r>
        <w:rPr>
          <w:lang w:val="en-US"/>
        </w:rPr>
        <w:tab/>
      </w:r>
      <w:proofErr w:type="gramStart"/>
      <w:r>
        <w:rPr>
          <w:lang w:val="en-US"/>
        </w:rPr>
        <w:t>From 2009 to 2012.</w:t>
      </w:r>
      <w:proofErr w:type="gramEnd"/>
    </w:p>
  </w:footnote>
  <w:footnote w:id="10">
    <w:p w:rsidR="00AB7905" w:rsidRPr="00E7483D" w:rsidRDefault="00AB7905" w:rsidP="00DF3827">
      <w:pPr>
        <w:pStyle w:val="FootnoteText"/>
        <w:rPr>
          <w:lang w:val="en-US"/>
        </w:rPr>
      </w:pPr>
      <w:r w:rsidRPr="00732EE8">
        <w:footnoteRef/>
      </w:r>
      <w:r>
        <w:rPr>
          <w:lang w:val="en-US"/>
        </w:rPr>
        <w:t>.</w:t>
      </w:r>
      <w:r>
        <w:rPr>
          <w:lang w:val="en-US"/>
        </w:rPr>
        <w:tab/>
        <w:t>44,869/888,800 (average Australians with any substance use disorder from 2007-2012). Binomial confidence intervals have been applied.</w:t>
      </w:r>
    </w:p>
    <w:p w:rsidR="00AB7905" w:rsidRPr="00732EE8" w:rsidRDefault="00AB7905">
      <w:pPr>
        <w:pStyle w:val="FootnoteText"/>
        <w:rPr>
          <w:lang w:val="en-US"/>
        </w:rPr>
      </w:pPr>
    </w:p>
  </w:footnote>
  <w:footnote w:id="11">
    <w:p w:rsidR="00AB7905" w:rsidRPr="00ED6B6C" w:rsidRDefault="00AB7905">
      <w:pPr>
        <w:pStyle w:val="FootnoteText"/>
        <w:rPr>
          <w:lang w:val="en-US"/>
        </w:rPr>
      </w:pPr>
      <w:r w:rsidRPr="00ED6B6C">
        <w:footnoteRef/>
      </w:r>
      <w:r>
        <w:rPr>
          <w:lang w:val="en-US"/>
        </w:rPr>
        <w:t>.</w:t>
      </w:r>
      <w:r>
        <w:rPr>
          <w:lang w:val="en-US"/>
        </w:rPr>
        <w:tab/>
        <w:t>Note that this is higher than the number of encounters, as individuals may present with more than one problem per encounter.</w:t>
      </w:r>
    </w:p>
  </w:footnote>
  <w:footnote w:id="12">
    <w:p w:rsidR="00AB7905" w:rsidRPr="00DF3827" w:rsidRDefault="00AB7905" w:rsidP="00DF3827">
      <w:pPr>
        <w:pStyle w:val="FootnoteText"/>
        <w:rPr>
          <w:lang w:val="en-US"/>
        </w:rPr>
      </w:pPr>
      <w:r w:rsidRPr="00DF3827">
        <w:footnoteRef/>
      </w:r>
      <w:r>
        <w:rPr>
          <w:lang w:val="en-US"/>
        </w:rPr>
        <w:t>.</w:t>
      </w:r>
      <w:r>
        <w:rPr>
          <w:lang w:val="en-US"/>
        </w:rPr>
        <w:tab/>
      </w:r>
      <w:proofErr w:type="gramStart"/>
      <w:r w:rsidRPr="00DF3827">
        <w:rPr>
          <w:lang w:val="en-US"/>
        </w:rPr>
        <w:t xml:space="preserve">17,689 </w:t>
      </w:r>
      <w:r>
        <w:rPr>
          <w:lang w:val="en-US"/>
        </w:rPr>
        <w:t>/182,157.</w:t>
      </w:r>
      <w:proofErr w:type="gramEnd"/>
      <w:r>
        <w:rPr>
          <w:lang w:val="en-US"/>
        </w:rPr>
        <w:t xml:space="preserve"> Binomial confidence intervals have been applied.</w:t>
      </w:r>
    </w:p>
  </w:footnote>
  <w:footnote w:id="13">
    <w:p w:rsidR="00AB7905" w:rsidRPr="00DF3827" w:rsidRDefault="00AB7905">
      <w:pPr>
        <w:pStyle w:val="FootnoteText"/>
        <w:rPr>
          <w:lang w:val="en-US"/>
        </w:rPr>
      </w:pPr>
      <w:r w:rsidRPr="00DF3827">
        <w:footnoteRef/>
      </w:r>
      <w:r>
        <w:rPr>
          <w:lang w:val="en-US"/>
        </w:rPr>
        <w:t>.</w:t>
      </w:r>
      <w:r>
        <w:rPr>
          <w:lang w:val="en-US"/>
        </w:rPr>
        <w:tab/>
      </w:r>
      <w:proofErr w:type="gramStart"/>
      <w:r>
        <w:rPr>
          <w:lang w:val="en-US"/>
        </w:rPr>
        <w:t>26,469</w:t>
      </w:r>
      <w:r w:rsidRPr="00DF3827">
        <w:rPr>
          <w:lang w:val="en-US"/>
        </w:rPr>
        <w:t xml:space="preserve"> </w:t>
      </w:r>
      <w:r>
        <w:rPr>
          <w:lang w:val="en-US"/>
        </w:rPr>
        <w:t>/182,157.</w:t>
      </w:r>
      <w:proofErr w:type="gramEnd"/>
      <w:r>
        <w:rPr>
          <w:lang w:val="en-US"/>
        </w:rPr>
        <w:t xml:space="preserve"> Binomial confidence intervals have been applied. General practitioner assessments as specialists in Addiction medicine = 8663/26,469 (32.7%). </w:t>
      </w:r>
    </w:p>
  </w:footnote>
  <w:footnote w:id="14">
    <w:p w:rsidR="00AB7905" w:rsidRPr="00BE0C25" w:rsidRDefault="00AB7905">
      <w:pPr>
        <w:pStyle w:val="FootnoteText"/>
        <w:rPr>
          <w:lang w:val="en-US"/>
        </w:rPr>
      </w:pPr>
      <w:r w:rsidRPr="00BE0C25">
        <w:footnoteRef/>
      </w:r>
      <w:r>
        <w:rPr>
          <w:lang w:val="en-US"/>
        </w:rPr>
        <w:t>.</w:t>
      </w:r>
      <w:r>
        <w:rPr>
          <w:lang w:val="en-US"/>
        </w:rPr>
        <w:tab/>
      </w:r>
      <w:proofErr w:type="gramStart"/>
      <w:r>
        <w:rPr>
          <w:lang w:val="en-US"/>
        </w:rPr>
        <w:t>Average over 3 years (2010-2012).</w:t>
      </w:r>
      <w:proofErr w:type="gramEnd"/>
    </w:p>
  </w:footnote>
  <w:footnote w:id="15">
    <w:p w:rsidR="00AB7905" w:rsidRPr="00BE0C25" w:rsidRDefault="00AB7905">
      <w:pPr>
        <w:pStyle w:val="FootnoteText"/>
        <w:rPr>
          <w:lang w:val="en-US"/>
        </w:rPr>
      </w:pPr>
      <w:r w:rsidRPr="00BE0C25">
        <w:footnoteRef/>
      </w:r>
      <w:r>
        <w:rPr>
          <w:lang w:val="en-US"/>
        </w:rPr>
        <w:t>.</w:t>
      </w:r>
      <w:r>
        <w:rPr>
          <w:lang w:val="en-US"/>
        </w:rPr>
        <w:tab/>
        <w:t>N = 8663.</w:t>
      </w:r>
    </w:p>
  </w:footnote>
  <w:footnote w:id="16">
    <w:p w:rsidR="00AB7905" w:rsidRPr="00BE0C25" w:rsidRDefault="00AB7905">
      <w:pPr>
        <w:pStyle w:val="FootnoteText"/>
        <w:rPr>
          <w:lang w:val="en-US"/>
        </w:rPr>
      </w:pPr>
      <w:r w:rsidRPr="00BE0C25">
        <w:footnoteRef/>
      </w:r>
      <w:r>
        <w:rPr>
          <w:lang w:val="en-US"/>
        </w:rPr>
        <w:t>.</w:t>
      </w:r>
      <w:r>
        <w:rPr>
          <w:lang w:val="en-US"/>
        </w:rPr>
        <w:tab/>
        <w:t>N = 6554.</w:t>
      </w:r>
    </w:p>
  </w:footnote>
  <w:footnote w:id="17">
    <w:p w:rsidR="00AB7905" w:rsidRPr="009C1DC5" w:rsidRDefault="00AB7905">
      <w:pPr>
        <w:pStyle w:val="FootnoteText"/>
        <w:rPr>
          <w:lang w:val="en-US"/>
        </w:rPr>
      </w:pPr>
      <w:r w:rsidRPr="009C1DC5">
        <w:footnoteRef/>
      </w:r>
      <w:r>
        <w:rPr>
          <w:lang w:val="en-US"/>
        </w:rPr>
        <w:t>.</w:t>
      </w:r>
      <w:r>
        <w:rPr>
          <w:lang w:val="en-US"/>
        </w:rPr>
        <w:tab/>
      </w:r>
      <w:proofErr w:type="gramStart"/>
      <w:r>
        <w:rPr>
          <w:lang w:val="en-US"/>
        </w:rPr>
        <w:t>15 percent of 75 = 11.25.</w:t>
      </w:r>
      <w:proofErr w:type="gramEnd"/>
    </w:p>
  </w:footnote>
  <w:footnote w:id="18">
    <w:p w:rsidR="00AB7905" w:rsidRPr="00385BEB" w:rsidRDefault="00AB7905" w:rsidP="00385BEB">
      <w:pPr>
        <w:pStyle w:val="FootnoteText"/>
        <w:rPr>
          <w:lang w:val="en-US"/>
        </w:rPr>
      </w:pPr>
      <w:r w:rsidRPr="00385BEB">
        <w:footnoteRef/>
      </w:r>
      <w:r>
        <w:rPr>
          <w:lang w:val="en-US"/>
        </w:rPr>
        <w:t>.</w:t>
      </w:r>
      <w:r>
        <w:rPr>
          <w:lang w:val="en-US"/>
        </w:rPr>
        <w:tab/>
      </w:r>
      <w:proofErr w:type="gramStart"/>
      <w:r w:rsidRPr="00385BEB">
        <w:rPr>
          <w:lang w:val="en-US"/>
        </w:rPr>
        <w:t>Moore TJ.</w:t>
      </w:r>
      <w:proofErr w:type="gramEnd"/>
      <w:r w:rsidRPr="00385BEB">
        <w:rPr>
          <w:lang w:val="en-US"/>
        </w:rPr>
        <w:t xml:space="preserve"> (2005). Monograph No. 01: What is Australia’s ‘drug budget’? </w:t>
      </w:r>
      <w:proofErr w:type="gramStart"/>
      <w:r w:rsidRPr="00385BEB">
        <w:rPr>
          <w:lang w:val="en-US"/>
        </w:rPr>
        <w:t>The policy mix of illicit drug-related government spending in</w:t>
      </w:r>
      <w:r>
        <w:rPr>
          <w:lang w:val="en-US"/>
        </w:rPr>
        <w:t xml:space="preserve"> </w:t>
      </w:r>
      <w:r w:rsidRPr="00385BEB">
        <w:rPr>
          <w:lang w:val="en-US"/>
        </w:rPr>
        <w:t>Australia.</w:t>
      </w:r>
      <w:proofErr w:type="gramEnd"/>
      <w:r w:rsidRPr="00385BEB">
        <w:rPr>
          <w:lang w:val="en-US"/>
        </w:rPr>
        <w:t xml:space="preserve"> </w:t>
      </w:r>
      <w:proofErr w:type="gramStart"/>
      <w:r w:rsidRPr="00385BEB">
        <w:rPr>
          <w:lang w:val="en-US"/>
        </w:rPr>
        <w:t>DPMP Monograph Series.</w:t>
      </w:r>
      <w:proofErr w:type="gramEnd"/>
      <w:r w:rsidRPr="00385BEB">
        <w:rPr>
          <w:lang w:val="en-US"/>
        </w:rPr>
        <w:t xml:space="preserve"> Fitzroy: Turning Point Alcohol and Drug Centre.</w:t>
      </w:r>
      <w:r>
        <w:rPr>
          <w:lang w:val="en-US"/>
        </w:rPr>
        <w:t xml:space="preserve">  Table reproduced in its entirety from the Australian Medical Council (2006) </w:t>
      </w:r>
      <w:r w:rsidRPr="006301B9">
        <w:rPr>
          <w:lang w:val="en-US"/>
        </w:rPr>
        <w:t xml:space="preserve">Report of the Recognition of Medical Specialties Advisory Committee for </w:t>
      </w:r>
      <w:r>
        <w:rPr>
          <w:lang w:val="en-US"/>
        </w:rPr>
        <w:t>addiction medicine (page 51).</w:t>
      </w:r>
    </w:p>
  </w:footnote>
  <w:footnote w:id="19">
    <w:p w:rsidR="00AB7905" w:rsidRPr="0028440D" w:rsidRDefault="00AB7905" w:rsidP="0028440D">
      <w:pPr>
        <w:pStyle w:val="FootnoteText"/>
        <w:rPr>
          <w:rFonts w:cs="Arial"/>
          <w:szCs w:val="16"/>
          <w:lang w:eastAsia="en-AU"/>
        </w:rPr>
      </w:pPr>
      <w:r>
        <w:rPr>
          <w:rStyle w:val="FootnoteReference"/>
        </w:rPr>
        <w:footnoteRef/>
      </w:r>
      <w:r>
        <w:t xml:space="preserve"> </w:t>
      </w:r>
      <w:r>
        <w:tab/>
      </w:r>
      <w:r w:rsidRPr="0028440D">
        <w:rPr>
          <w:rFonts w:cs="Arial"/>
          <w:szCs w:val="16"/>
          <w:lang w:eastAsia="en-AU"/>
        </w:rPr>
        <w:t>A component cause may be one among a number of components, none of which alone is sufficient to cause the disease. When a number of the components are present, the sufficient cause is formed (WHO 2011).</w:t>
      </w:r>
    </w:p>
  </w:footnote>
  <w:footnote w:id="20">
    <w:p w:rsidR="00AB7905" w:rsidRPr="00042424" w:rsidRDefault="00AB7905" w:rsidP="002F4F1E">
      <w:pPr>
        <w:pStyle w:val="FootnoteText"/>
        <w:rPr>
          <w:rFonts w:cs="Arial"/>
          <w:szCs w:val="16"/>
          <w:lang w:eastAsia="en-AU"/>
        </w:rPr>
      </w:pPr>
      <w:r w:rsidRPr="00042424">
        <w:rPr>
          <w:rStyle w:val="FootnoteReference"/>
          <w:rFonts w:cs="Arial"/>
          <w:szCs w:val="16"/>
        </w:rPr>
        <w:footnoteRef/>
      </w:r>
      <w:r w:rsidRPr="00042424">
        <w:rPr>
          <w:rFonts w:cs="Arial"/>
          <w:szCs w:val="16"/>
        </w:rPr>
        <w:t xml:space="preserve"> </w:t>
      </w:r>
      <w:r>
        <w:rPr>
          <w:rFonts w:cs="Arial"/>
          <w:szCs w:val="16"/>
        </w:rPr>
        <w:tab/>
      </w:r>
      <w:r w:rsidRPr="00042424">
        <w:rPr>
          <w:rFonts w:cs="Arial"/>
          <w:szCs w:val="16"/>
          <w:lang w:eastAsia="en-AU"/>
        </w:rPr>
        <w:t xml:space="preserve">It should be noted that these are not </w:t>
      </w:r>
      <w:r w:rsidRPr="00042424">
        <w:rPr>
          <w:rFonts w:cs="Arial"/>
          <w:i/>
          <w:szCs w:val="16"/>
          <w:lang w:eastAsia="en-AU"/>
        </w:rPr>
        <w:t>purely</w:t>
      </w:r>
      <w:r w:rsidRPr="00042424">
        <w:rPr>
          <w:rFonts w:cs="Arial"/>
          <w:szCs w:val="16"/>
          <w:lang w:eastAsia="en-AU"/>
        </w:rPr>
        <w:t xml:space="preserve"> alcohol-related deaths. Traffic injuries, for example, also depend on the traffic or car densities, or road safety issues.</w:t>
      </w:r>
    </w:p>
  </w:footnote>
  <w:footnote w:id="21">
    <w:p w:rsidR="00AB7905" w:rsidRPr="00A76D56" w:rsidRDefault="00AB7905" w:rsidP="002F4F1E">
      <w:pPr>
        <w:pStyle w:val="FootnoteText"/>
        <w:rPr>
          <w:rFonts w:ascii="Univers-Condensed" w:hAnsi="Univers-Condensed" w:cs="Univers-Condensed"/>
          <w:sz w:val="20"/>
          <w:lang w:eastAsia="en-AU"/>
        </w:rPr>
      </w:pPr>
      <w:r w:rsidRPr="00042424">
        <w:rPr>
          <w:rStyle w:val="FootnoteReference"/>
          <w:rFonts w:cs="Arial"/>
          <w:szCs w:val="16"/>
        </w:rPr>
        <w:footnoteRef/>
      </w:r>
      <w:r w:rsidRPr="00042424">
        <w:rPr>
          <w:rFonts w:cs="Arial"/>
          <w:szCs w:val="16"/>
        </w:rPr>
        <w:t xml:space="preserve"> </w:t>
      </w:r>
      <w:r>
        <w:rPr>
          <w:rFonts w:cs="Arial"/>
          <w:szCs w:val="16"/>
        </w:rPr>
        <w:tab/>
      </w:r>
      <w:r w:rsidRPr="00042424">
        <w:rPr>
          <w:rFonts w:cs="Arial"/>
          <w:szCs w:val="16"/>
          <w:lang w:eastAsia="en-AU"/>
        </w:rPr>
        <w:t xml:space="preserve">DALYs are years of life lost due to </w:t>
      </w:r>
      <w:r w:rsidRPr="00042424">
        <w:rPr>
          <w:rFonts w:cs="Arial"/>
          <w:b/>
          <w:szCs w:val="16"/>
          <w:lang w:eastAsia="en-AU"/>
        </w:rPr>
        <w:t>premature mortality</w:t>
      </w:r>
      <w:r w:rsidRPr="00042424">
        <w:rPr>
          <w:rFonts w:cs="Arial"/>
          <w:szCs w:val="16"/>
          <w:lang w:eastAsia="en-AU"/>
        </w:rPr>
        <w:t xml:space="preserve"> combined with years of life lost due to time lived in </w:t>
      </w:r>
      <w:r w:rsidRPr="00042424">
        <w:rPr>
          <w:rFonts w:cs="Arial"/>
          <w:b/>
          <w:szCs w:val="16"/>
          <w:lang w:eastAsia="en-AU"/>
        </w:rPr>
        <w:t>less than full health</w:t>
      </w:r>
      <w:r w:rsidRPr="00042424">
        <w:rPr>
          <w:rFonts w:cs="Arial"/>
          <w:szCs w:val="16"/>
          <w:lang w:eastAsia="en-AU"/>
        </w:rPr>
        <w:t xml:space="preserve"> to create a single indicator that assesses the overall burden of disease for a given population (WHO 2004).</w:t>
      </w:r>
    </w:p>
  </w:footnote>
  <w:footnote w:id="22">
    <w:p w:rsidR="00AB7905" w:rsidRPr="00EE1430" w:rsidRDefault="00AB7905">
      <w:pPr>
        <w:pStyle w:val="FootnoteText"/>
        <w:rPr>
          <w:lang w:val="en-US"/>
        </w:rPr>
      </w:pPr>
      <w:r w:rsidRPr="00EE1430">
        <w:footnoteRef/>
      </w:r>
      <w:r>
        <w:rPr>
          <w:lang w:val="en-US"/>
        </w:rPr>
        <w:t>.</w:t>
      </w:r>
      <w:r>
        <w:rPr>
          <w:lang w:val="en-US"/>
        </w:rPr>
        <w:tab/>
      </w:r>
      <w:proofErr w:type="gramStart"/>
      <w:r>
        <w:rPr>
          <w:lang w:val="en-US"/>
        </w:rPr>
        <w:t>Excludes the range of potential benzodiazapines that have also been approved for listing.</w:t>
      </w:r>
      <w:proofErr w:type="gramEnd"/>
    </w:p>
  </w:footnote>
  <w:footnote w:id="23">
    <w:p w:rsidR="00AB7905" w:rsidRDefault="00AB7905" w:rsidP="00956797">
      <w:pPr>
        <w:pStyle w:val="FootnoteText"/>
      </w:pPr>
      <w:r>
        <w:rPr>
          <w:rStyle w:val="FootnoteReference"/>
        </w:rPr>
        <w:footnoteRef/>
      </w:r>
      <w:r>
        <w:t xml:space="preserve"> </w:t>
      </w:r>
      <w:r>
        <w:tab/>
        <w:t>Paper is an overview of evidence derived from Cochrane reviews.</w:t>
      </w:r>
    </w:p>
  </w:footnote>
  <w:footnote w:id="24">
    <w:p w:rsidR="00AB7905" w:rsidRPr="00D25D84" w:rsidRDefault="00AB7905" w:rsidP="00CE1407">
      <w:pPr>
        <w:pStyle w:val="FootnoteText"/>
        <w:rPr>
          <w:lang w:val="en-US"/>
        </w:rPr>
      </w:pPr>
      <w:r w:rsidRPr="00D25D84">
        <w:footnoteRef/>
      </w:r>
      <w:r>
        <w:rPr>
          <w:lang w:val="en-US"/>
        </w:rPr>
        <w:t>.</w:t>
      </w:r>
      <w:r>
        <w:rPr>
          <w:lang w:val="en-US"/>
        </w:rPr>
        <w:tab/>
        <w:t>Ideally, a comparison sample of general practitioner perceptions would be sought.  However, this was beyond the time available to conduct the current project.</w:t>
      </w:r>
    </w:p>
  </w:footnote>
  <w:footnote w:id="25">
    <w:p w:rsidR="00AB7905" w:rsidRPr="00866B4A" w:rsidRDefault="00AB7905">
      <w:pPr>
        <w:pStyle w:val="FootnoteText"/>
        <w:rPr>
          <w:lang w:val="en-US"/>
        </w:rPr>
      </w:pPr>
      <w:r w:rsidRPr="00866B4A">
        <w:footnoteRef/>
      </w:r>
      <w:r>
        <w:rPr>
          <w:lang w:val="en-US"/>
        </w:rPr>
        <w:t>.</w:t>
      </w:r>
      <w:r>
        <w:rPr>
          <w:lang w:val="en-US"/>
        </w:rPr>
        <w:tab/>
        <w:t>Attempts were made to identify the number of GPs registered to prescribe S100 medications, however, data is held by individual jurisdictions across Australia and data were not able to be identified within the project timelines.</w:t>
      </w:r>
    </w:p>
  </w:footnote>
  <w:footnote w:id="26">
    <w:p w:rsidR="00AB7905" w:rsidRPr="009B59EB" w:rsidRDefault="00AB7905">
      <w:pPr>
        <w:pStyle w:val="FootnoteText"/>
        <w:rPr>
          <w:lang w:val="en-US"/>
        </w:rPr>
      </w:pPr>
      <w:r w:rsidRPr="009B59EB">
        <w:footnoteRef/>
      </w:r>
      <w:r>
        <w:rPr>
          <w:lang w:val="en-US"/>
        </w:rPr>
        <w:t>.</w:t>
      </w:r>
      <w:r>
        <w:rPr>
          <w:lang w:val="en-US"/>
        </w:rPr>
        <w:tab/>
        <w:t>Calculations are based upon n=</w:t>
      </w:r>
      <w:proofErr w:type="gramStart"/>
      <w:r>
        <w:rPr>
          <w:lang w:val="en-US"/>
        </w:rPr>
        <w:t>85  ‘valid’</w:t>
      </w:r>
      <w:proofErr w:type="gramEnd"/>
      <w:r>
        <w:rPr>
          <w:lang w:val="en-US"/>
        </w:rPr>
        <w:t xml:space="preserve"> cases (excluding those with missing data n= 20/105), Binomial confidence intervals are applied.</w:t>
      </w:r>
    </w:p>
  </w:footnote>
  <w:footnote w:id="27">
    <w:p w:rsidR="00AB7905" w:rsidRPr="008F441A" w:rsidRDefault="00AB7905">
      <w:pPr>
        <w:pStyle w:val="FootnoteText"/>
        <w:rPr>
          <w:lang w:val="en-US"/>
        </w:rPr>
      </w:pPr>
      <w:r w:rsidRPr="008F441A">
        <w:footnoteRef/>
      </w:r>
      <w:r>
        <w:rPr>
          <w:lang w:val="en-US"/>
        </w:rPr>
        <w:t>.</w:t>
      </w:r>
      <w:r>
        <w:rPr>
          <w:lang w:val="en-US"/>
        </w:rPr>
        <w:tab/>
      </w:r>
      <w:proofErr w:type="gramStart"/>
      <w:r>
        <w:rPr>
          <w:lang w:val="en-US"/>
        </w:rPr>
        <w:t>Based upon reported FTE of specialists in addiction medicine.</w:t>
      </w:r>
      <w:proofErr w:type="gramEnd"/>
    </w:p>
  </w:footnote>
  <w:footnote w:id="28">
    <w:p w:rsidR="00AB7905" w:rsidRPr="0058734B" w:rsidRDefault="00AB7905">
      <w:pPr>
        <w:pStyle w:val="FootnoteText"/>
        <w:rPr>
          <w:lang w:val="en-US"/>
        </w:rPr>
      </w:pPr>
      <w:r w:rsidRPr="0058734B">
        <w:footnoteRef/>
      </w:r>
      <w:r>
        <w:rPr>
          <w:lang w:val="en-US"/>
        </w:rPr>
        <w:t>.</w:t>
      </w:r>
      <w:r>
        <w:rPr>
          <w:lang w:val="en-US"/>
        </w:rPr>
        <w:tab/>
        <w:t>Sample response rate = 48.6% (72/148 non-retired fellows &lt; 66 years of age, at 31 December, 2012 who opted in to have their MBS item numbers submitted for extraction of billing data to the MBS).</w:t>
      </w:r>
    </w:p>
  </w:footnote>
  <w:footnote w:id="29">
    <w:p w:rsidR="00AB7905" w:rsidRPr="00055488" w:rsidRDefault="00AB7905">
      <w:pPr>
        <w:pStyle w:val="FootnoteText"/>
        <w:rPr>
          <w:lang w:val="en-US"/>
        </w:rPr>
      </w:pPr>
      <w:r w:rsidRPr="00055488">
        <w:footnoteRef/>
      </w:r>
      <w:r>
        <w:rPr>
          <w:lang w:val="en-US"/>
        </w:rPr>
        <w:t>.</w:t>
      </w:r>
      <w:r>
        <w:rPr>
          <w:lang w:val="en-US"/>
        </w:rPr>
        <w:tab/>
        <w:t>Estimated from 49 fellows divided by 72 respondents = 68%.</w:t>
      </w:r>
    </w:p>
  </w:footnote>
  <w:footnote w:id="30">
    <w:p w:rsidR="00AB7905" w:rsidRPr="00DA77BC" w:rsidRDefault="00AB7905">
      <w:pPr>
        <w:pStyle w:val="FootnoteText"/>
        <w:rPr>
          <w:lang w:val="en-US"/>
        </w:rPr>
      </w:pPr>
      <w:r w:rsidRPr="00DA77BC">
        <w:footnoteRef/>
      </w:r>
      <w:r>
        <w:rPr>
          <w:lang w:val="en-US"/>
        </w:rPr>
        <w:t>.</w:t>
      </w:r>
      <w:r>
        <w:rPr>
          <w:lang w:val="en-US"/>
        </w:rPr>
        <w:tab/>
      </w:r>
      <w:proofErr w:type="gramStart"/>
      <w:r>
        <w:rPr>
          <w:lang w:val="en-US"/>
        </w:rPr>
        <w:t>From current registration data supplied by the Australasian Chapter of Addiction Medicine (January 2013).</w:t>
      </w:r>
      <w:proofErr w:type="gramEnd"/>
    </w:p>
  </w:footnote>
  <w:footnote w:id="31">
    <w:p w:rsidR="00AB7905" w:rsidRPr="003C2C06" w:rsidRDefault="00AB7905">
      <w:pPr>
        <w:pStyle w:val="FootnoteText"/>
        <w:rPr>
          <w:lang w:val="en-US"/>
        </w:rPr>
      </w:pPr>
      <w:r w:rsidRPr="003C2C06">
        <w:footnoteRef/>
      </w:r>
      <w:r>
        <w:rPr>
          <w:lang w:val="en-US"/>
        </w:rPr>
        <w:t>.</w:t>
      </w:r>
      <w:r>
        <w:rPr>
          <w:lang w:val="en-US"/>
        </w:rPr>
        <w:tab/>
      </w:r>
      <w:proofErr w:type="gramStart"/>
      <w:r>
        <w:rPr>
          <w:lang w:val="en-US"/>
        </w:rPr>
        <w:t>As at February 2013.</w:t>
      </w:r>
      <w:proofErr w:type="gramEnd"/>
    </w:p>
  </w:footnote>
  <w:footnote w:id="32">
    <w:p w:rsidR="00AB7905" w:rsidRPr="00D025D6" w:rsidRDefault="00AB7905" w:rsidP="00EC76C7">
      <w:pPr>
        <w:pStyle w:val="FootnoteText"/>
        <w:rPr>
          <w:lang w:val="en-US"/>
        </w:rPr>
      </w:pPr>
      <w:r>
        <w:rPr>
          <w:rStyle w:val="FootnoteReference"/>
        </w:rPr>
        <w:footnoteRef/>
      </w:r>
      <w:r>
        <w:t xml:space="preserve"> </w:t>
      </w:r>
      <w:r>
        <w:tab/>
      </w:r>
      <w:r>
        <w:rPr>
          <w:lang w:val="en-US"/>
        </w:rPr>
        <w:t>This means that the actions are independent but not mutually exclusive.</w:t>
      </w:r>
    </w:p>
  </w:footnote>
  <w:footnote w:id="33">
    <w:p w:rsidR="00AB7905" w:rsidRPr="00515D73" w:rsidRDefault="00AB7905" w:rsidP="002571F1">
      <w:pPr>
        <w:pStyle w:val="FootnoteText"/>
        <w:rPr>
          <w:lang w:val="en-US"/>
        </w:rPr>
      </w:pPr>
      <w:r w:rsidRPr="00515D73">
        <w:footnoteRef/>
      </w:r>
      <w:r>
        <w:rPr>
          <w:lang w:val="en-US"/>
        </w:rPr>
        <w:t>.</w:t>
      </w:r>
      <w:r>
        <w:rPr>
          <w:lang w:val="en-US"/>
        </w:rPr>
        <w:tab/>
        <w:t>To maintain comparability with the survey methodology (which included individuals greater than or equal to 16 years)</w:t>
      </w:r>
    </w:p>
  </w:footnote>
  <w:footnote w:id="34">
    <w:p w:rsidR="00AB7905" w:rsidRPr="006C700D" w:rsidRDefault="00AB7905" w:rsidP="002571F1">
      <w:pPr>
        <w:pStyle w:val="FootnoteText"/>
        <w:jc w:val="both"/>
        <w:rPr>
          <w:lang w:val="en-US"/>
        </w:rPr>
      </w:pPr>
      <w:r w:rsidRPr="006C700D">
        <w:footnoteRef/>
      </w:r>
      <w:r>
        <w:rPr>
          <w:lang w:val="en-US"/>
        </w:rPr>
        <w:t>.</w:t>
      </w:r>
      <w:r>
        <w:rPr>
          <w:lang w:val="en-US"/>
        </w:rPr>
        <w:tab/>
        <w:t>This approach was preferred given the limited data points available for estimation.  Linear prediction was considered to be more conservative (and reduce the risks of over fitting the available data. Calculation of prediction intervals was considered to provide a more transparent picture of the degree of variability associated with future estimations. The data series was not projected beyond the number of observations available for analysis.</w:t>
      </w:r>
    </w:p>
  </w:footnote>
  <w:footnote w:id="35">
    <w:p w:rsidR="00AB7905" w:rsidRPr="00DF1415" w:rsidRDefault="00AB7905" w:rsidP="000106D7">
      <w:pPr>
        <w:pStyle w:val="FootnoteText"/>
        <w:rPr>
          <w:lang w:val="en-US"/>
        </w:rPr>
      </w:pPr>
      <w:r w:rsidRPr="00DF1415">
        <w:footnoteRef/>
      </w:r>
      <w:r>
        <w:rPr>
          <w:lang w:val="en-US"/>
        </w:rPr>
        <w:t>.</w:t>
      </w:r>
      <w:r>
        <w:rPr>
          <w:lang w:val="en-US"/>
        </w:rPr>
        <w:tab/>
        <w:t>Detailed classification is presented in Appendix 7.</w:t>
      </w:r>
    </w:p>
  </w:footnote>
  <w:footnote w:id="36">
    <w:p w:rsidR="00AB7905" w:rsidRPr="006C700D" w:rsidRDefault="00AB7905" w:rsidP="00CE4316">
      <w:pPr>
        <w:pStyle w:val="FootnoteText"/>
        <w:jc w:val="both"/>
        <w:rPr>
          <w:lang w:val="en-US"/>
        </w:rPr>
      </w:pPr>
      <w:r w:rsidRPr="006C700D">
        <w:footnoteRef/>
      </w:r>
      <w:r>
        <w:rPr>
          <w:lang w:val="en-US"/>
        </w:rPr>
        <w:t>.</w:t>
      </w:r>
      <w:r>
        <w:rPr>
          <w:lang w:val="en-US"/>
        </w:rPr>
        <w:tab/>
        <w:t>This approach was preferred given the limited data points available for estimation.  Linear prediction was considered to be more conservative (and reduce the risks of over fitting the available data. Calculation of prediction intervals was considered to provide a more transparent picture of the degree of variability associated with future estimations. The data series was not projected beyond the number of observations available for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Default="00AB7905" w:rsidP="00B434B8">
    <w:pPr>
      <w:pStyle w:val="Header"/>
      <w:tabs>
        <w:tab w:val="clear" w:pos="4320"/>
        <w:tab w:val="center" w:pos="48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Pr="000926B1" w:rsidRDefault="00AB7905" w:rsidP="00B434B8">
    <w:pPr>
      <w:pStyle w:val="header-details"/>
      <w:tabs>
        <w:tab w:val="center" w:pos="4820"/>
      </w:tabs>
      <w:spacing w:before="0"/>
      <w:rPr>
        <w:lang w:val="fr-FR"/>
      </w:rPr>
    </w:pPr>
    <w:r>
      <w:rPr>
        <w:lang w:val="en-AU" w:eastAsia="en-AU"/>
      </w:rPr>
      <w:drawing>
        <wp:inline distT="0" distB="0" distL="0" distR="0">
          <wp:extent cx="2233930" cy="731520"/>
          <wp:effectExtent l="0" t="0" r="0" b="0"/>
          <wp:docPr id="5" name="Picture 2" descr="ASPEX_Logo_final-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X_Logo_final-horizontal"/>
                  <pic:cNvPicPr>
                    <a:picLocks noChangeAspect="1" noChangeArrowheads="1"/>
                  </pic:cNvPicPr>
                </pic:nvPicPr>
                <pic:blipFill>
                  <a:blip r:embed="rId1">
                    <a:extLst>
                      <a:ext uri="{28A0092B-C50C-407E-A947-70E740481C1C}">
                        <a14:useLocalDpi xmlns:a14="http://schemas.microsoft.com/office/drawing/2010/main" val="0"/>
                      </a:ext>
                    </a:extLst>
                  </a:blip>
                  <a:srcRect l="3043" t="13725"/>
                  <a:stretch>
                    <a:fillRect/>
                  </a:stretch>
                </pic:blipFill>
                <pic:spPr bwMode="auto">
                  <a:xfrm>
                    <a:off x="0" y="0"/>
                    <a:ext cx="2233930" cy="731520"/>
                  </a:xfrm>
                  <a:prstGeom prst="rect">
                    <a:avLst/>
                  </a:prstGeom>
                  <a:noFill/>
                  <a:ln w="9525">
                    <a:noFill/>
                    <a:miter lim="800000"/>
                    <a:headEnd/>
                    <a:tailEnd/>
                  </a:ln>
                </pic:spPr>
              </pic:pic>
            </a:graphicData>
          </a:graphic>
        </wp:inline>
      </w:drawing>
    </w:r>
  </w:p>
  <w:p w:rsidR="00AB7905" w:rsidRPr="000926B1" w:rsidRDefault="00AB7905" w:rsidP="009B56BF">
    <w:pPr>
      <w:pStyle w:val="Heade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Default="00AB7905" w:rsidP="00B434B8">
    <w:pPr>
      <w:pStyle w:val="Header"/>
      <w:tabs>
        <w:tab w:val="clear" w:pos="4320"/>
        <w:tab w:val="clear" w:pos="8640"/>
        <w:tab w:val="right" w:pos="6521"/>
      </w:tabs>
    </w:pPr>
    <w:r>
      <w:t xml:space="preserve"> </w:t>
    </w:r>
    <w:r>
      <w:tab/>
    </w:r>
    <w:r>
      <w:rPr>
        <w:noProof/>
        <w:lang w:eastAsia="en-AU"/>
      </w:rPr>
      <w:drawing>
        <wp:inline distT="0" distB="0" distL="0" distR="0">
          <wp:extent cx="2189623" cy="1762125"/>
          <wp:effectExtent l="0" t="0" r="1270" b="0"/>
          <wp:docPr id="8" name="Picture 4" title="Aspex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X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623" cy="176212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905" w:rsidRPr="000926B1" w:rsidRDefault="00690E47" w:rsidP="009B56BF">
    <w:pPr>
      <w:pStyle w:val="header-details"/>
      <w:spacing w:before="0"/>
      <w:rPr>
        <w:lang w:val="fr-FR"/>
      </w:rPr>
    </w:pPr>
    <w:r>
      <w:fldChar w:fldCharType="begin"/>
    </w:r>
    <w:r>
      <w:instrText xml:space="preserve"> DOCPROPERTY  xClient  \* MERGE</w:instrText>
    </w:r>
    <w:r>
      <w:instrText xml:space="preserve">FORMAT </w:instrText>
    </w:r>
    <w:r>
      <w:fldChar w:fldCharType="separate"/>
    </w:r>
    <w:r w:rsidRPr="00690E47">
      <w:rPr>
        <w:lang w:val="fr-FR"/>
      </w:rPr>
      <w:t>Department of</w:t>
    </w:r>
    <w:r>
      <w:t xml:space="preserve"> Health and Ageing</w:t>
    </w:r>
    <w:r>
      <w:fldChar w:fldCharType="end"/>
    </w:r>
  </w:p>
  <w:p w:rsidR="00AB7905" w:rsidRDefault="00AB7905" w:rsidP="00B13054">
    <w:pPr>
      <w:pStyle w:val="header-details"/>
      <w:spacing w:before="0"/>
    </w:pPr>
    <w:r w:rsidRPr="000926B1">
      <w:rPr>
        <w:lang w:val="fr-FR"/>
      </w:rPr>
      <w:tab/>
    </w:r>
    <w:r>
      <w:t>Analysis of proposed MBS items for Addiction Medicine</w:t>
    </w:r>
  </w:p>
  <w:p w:rsidR="00AB7905" w:rsidRPr="000926B1" w:rsidRDefault="00AB7905" w:rsidP="00B13054">
    <w:pPr>
      <w:pStyle w:val="header-details"/>
      <w:spacing w:before="0"/>
      <w:rPr>
        <w:lang w:val="fr-FR"/>
      </w:rPr>
    </w:pPr>
    <w:r>
      <w:t>Final Report</w:t>
    </w:r>
  </w:p>
  <w:p w:rsidR="00AB7905" w:rsidRPr="000926B1" w:rsidRDefault="00AB7905" w:rsidP="009B56BF">
    <w:pPr>
      <w:pStyle w:val="header-details"/>
      <w:spacing w:before="0"/>
      <w:rPr>
        <w:lang w:val="fr-FR"/>
      </w:rPr>
    </w:pPr>
    <w:r w:rsidRPr="000926B1">
      <w:rPr>
        <w:lang w:val="fr-FR"/>
      </w:rPr>
      <w:tab/>
    </w:r>
    <w:r w:rsidR="00690E47">
      <w:fldChar w:fldCharType="begin"/>
    </w:r>
    <w:r w:rsidR="00690E47">
      <w:instrText xml:space="preserve"> DOCPROPERTY  xDate  \* MERGEFORMAT </w:instrText>
    </w:r>
    <w:r w:rsidR="00690E47">
      <w:fldChar w:fldCharType="separate"/>
    </w:r>
    <w:r w:rsidR="00690E47" w:rsidRPr="00690E47">
      <w:rPr>
        <w:lang w:val="fr-FR"/>
      </w:rPr>
      <w:t>15 March</w:t>
    </w:r>
    <w:r w:rsidR="00690E47">
      <w:t xml:space="preserve"> 2013</w:t>
    </w:r>
    <w:r w:rsidR="00690E47">
      <w:fldChar w:fldCharType="end"/>
    </w:r>
  </w:p>
  <w:p w:rsidR="00AB7905" w:rsidRPr="000926B1" w:rsidRDefault="00AB7905" w:rsidP="009B56BF">
    <w:pPr>
      <w:pStyle w:val="Header"/>
      <w:rPr>
        <w:lang w:val="fr-FR"/>
      </w:rPr>
    </w:pPr>
  </w:p>
  <w:p w:rsidR="00AB7905" w:rsidRPr="000926B1" w:rsidRDefault="00AB7905" w:rsidP="009B56BF">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CE29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124392"/>
    <w:multiLevelType w:val="hybridMultilevel"/>
    <w:tmpl w:val="F3E2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381021"/>
    <w:multiLevelType w:val="hybridMultilevel"/>
    <w:tmpl w:val="DB26BE6C"/>
    <w:lvl w:ilvl="0" w:tplc="AC62BE54">
      <w:start w:val="1"/>
      <w:numFmt w:val="decimal"/>
      <w:pStyle w:val="AspexTableNumberedBullets"/>
      <w:lvlText w:val="%1."/>
      <w:lvlJc w:val="left"/>
      <w:pPr>
        <w:ind w:left="284" w:hanging="284"/>
      </w:pPr>
      <w:rPr>
        <w:rFonts w:hint="default"/>
        <w:color w:val="3B98D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F5392"/>
    <w:multiLevelType w:val="multilevel"/>
    <w:tmpl w:val="C998434E"/>
    <w:styleLink w:val="AspexTableText-NarrowBulletList"/>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 w:ilvl="1">
      <w:start w:val="1"/>
      <w:numFmt w:val="bullet"/>
      <w:pStyle w:val="AspexTableText-NarrowBullet2"/>
      <w:lvlText w:val=""/>
      <w:lvlJc w:val="left"/>
      <w:pPr>
        <w:tabs>
          <w:tab w:val="num" w:pos="567"/>
        </w:tabs>
        <w:ind w:left="567" w:hanging="283"/>
      </w:pPr>
      <w:rPr>
        <w:rFonts w:ascii="Webdings" w:hAnsi="Webdings" w:hint="default"/>
        <w:color w:val="3B98D3"/>
      </w:rPr>
    </w:lvl>
    <w:lvl w:ilvl="2">
      <w:start w:val="1"/>
      <w:numFmt w:val="bullet"/>
      <w:pStyle w:val="AspexTableText-NarrowBullet3"/>
      <w:lvlText w:val=""/>
      <w:lvlJc w:val="left"/>
      <w:pPr>
        <w:tabs>
          <w:tab w:val="num" w:pos="1418"/>
        </w:tabs>
        <w:ind w:left="1418" w:hanging="567"/>
      </w:pPr>
      <w:rPr>
        <w:rFonts w:ascii="Symbol" w:hAnsi="Symbol" w:hint="default"/>
        <w:color w:val="3B98D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76778E9"/>
    <w:multiLevelType w:val="multilevel"/>
    <w:tmpl w:val="53DEF270"/>
    <w:styleLink w:val="AspexBulletList"/>
    <w:lvl w:ilvl="0">
      <w:start w:val="1"/>
      <w:numFmt w:val="bullet"/>
      <w:lvlText w:val=""/>
      <w:lvlJc w:val="left"/>
      <w:pPr>
        <w:tabs>
          <w:tab w:val="num" w:pos="340"/>
        </w:tabs>
        <w:ind w:left="340" w:hanging="340"/>
      </w:pPr>
      <w:rPr>
        <w:rFonts w:ascii="Wingdings" w:hAnsi="Wingdings" w:hint="default"/>
        <w:color w:val="3B98D3"/>
        <w:sz w:val="26"/>
      </w:rPr>
    </w:lvl>
    <w:lvl w:ilvl="1">
      <w:start w:val="1"/>
      <w:numFmt w:val="bullet"/>
      <w:lvlText w:val=""/>
      <w:lvlJc w:val="left"/>
      <w:pPr>
        <w:tabs>
          <w:tab w:val="num" w:pos="284"/>
        </w:tabs>
        <w:ind w:left="284" w:firstLine="0"/>
      </w:pPr>
      <w:rPr>
        <w:rFonts w:ascii="Webdings" w:hAnsi="Webdings" w:hint="default"/>
        <w:color w:val="3B98D3"/>
      </w:rPr>
    </w:lvl>
    <w:lvl w:ilvl="2">
      <w:start w:val="1"/>
      <w:numFmt w:val="bullet"/>
      <w:lvlText w:val=""/>
      <w:lvlJc w:val="left"/>
      <w:pPr>
        <w:tabs>
          <w:tab w:val="num" w:pos="1021"/>
        </w:tabs>
        <w:ind w:left="1021" w:hanging="341"/>
      </w:pPr>
      <w:rPr>
        <w:rFonts w:ascii="Symbol" w:hAnsi="Symbol" w:hint="default"/>
        <w:color w:val="3B98D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259661E"/>
    <w:multiLevelType w:val="multilevel"/>
    <w:tmpl w:val="1A9E7818"/>
    <w:name w:val="Aspex Appendix"/>
    <w:lvl w:ilvl="0">
      <w:start w:val="1"/>
      <w:numFmt w:val="decimal"/>
      <w:pStyle w:val="AspexAppendixlevel1"/>
      <w:lvlText w:val="Appendix %1"/>
      <w:lvlJc w:val="left"/>
      <w:pPr>
        <w:tabs>
          <w:tab w:val="num" w:pos="964"/>
        </w:tabs>
        <w:ind w:left="964" w:hanging="839"/>
      </w:pPr>
      <w:rPr>
        <w:rFonts w:hint="default"/>
      </w:rPr>
    </w:lvl>
    <w:lvl w:ilvl="1">
      <w:start w:val="1"/>
      <w:numFmt w:val="decimal"/>
      <w:pStyle w:val="AspexAppendixLevel2"/>
      <w:lvlText w:val="%1.%2"/>
      <w:lvlJc w:val="left"/>
      <w:pPr>
        <w:ind w:left="964" w:hanging="964"/>
      </w:pPr>
      <w:rPr>
        <w:rFonts w:hint="default"/>
      </w:rPr>
    </w:lvl>
    <w:lvl w:ilvl="2">
      <w:start w:val="1"/>
      <w:numFmt w:val="decimal"/>
      <w:pStyle w:val="AspexAppendixLevel3"/>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4FC2082"/>
    <w:multiLevelType w:val="multilevel"/>
    <w:tmpl w:val="D44A9D50"/>
    <w:name w:val="AspexBullets"/>
    <w:lvl w:ilvl="0">
      <w:start w:val="1"/>
      <w:numFmt w:val="bullet"/>
      <w:pStyle w:val="AspexBullet1"/>
      <w:lvlText w:val=""/>
      <w:lvlJc w:val="left"/>
      <w:pPr>
        <w:tabs>
          <w:tab w:val="num" w:pos="1060"/>
        </w:tabs>
        <w:ind w:left="284" w:hanging="284"/>
      </w:pPr>
      <w:rPr>
        <w:rFonts w:ascii="Wingdings" w:hAnsi="Wingdings" w:hint="default"/>
        <w:color w:val="3B98D3"/>
        <w:sz w:val="26"/>
      </w:rPr>
    </w:lvl>
    <w:lvl w:ilvl="1">
      <w:start w:val="1"/>
      <w:numFmt w:val="bullet"/>
      <w:pStyle w:val="AspexBullet2"/>
      <w:lvlText w:val=""/>
      <w:lvlJc w:val="left"/>
      <w:pPr>
        <w:tabs>
          <w:tab w:val="num" w:pos="1060"/>
        </w:tabs>
        <w:ind w:left="567" w:hanging="340"/>
      </w:pPr>
      <w:rPr>
        <w:rFonts w:ascii="Webdings" w:hAnsi="Webdings" w:hint="default"/>
        <w:color w:val="3B98D3"/>
      </w:rPr>
    </w:lvl>
    <w:lvl w:ilvl="2">
      <w:start w:val="1"/>
      <w:numFmt w:val="bullet"/>
      <w:pStyle w:val="AspexBullet3"/>
      <w:lvlText w:val=""/>
      <w:lvlJc w:val="left"/>
      <w:pPr>
        <w:tabs>
          <w:tab w:val="num" w:pos="1741"/>
        </w:tabs>
        <w:ind w:left="851" w:hanging="284"/>
      </w:pPr>
      <w:rPr>
        <w:rFonts w:ascii="Symbol" w:hAnsi="Symbol" w:hint="default"/>
        <w:color w:val="3B98D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nsid w:val="3C3B60EA"/>
    <w:multiLevelType w:val="multilevel"/>
    <w:tmpl w:val="B6B49D84"/>
    <w:lvl w:ilvl="0">
      <w:start w:val="1"/>
      <w:numFmt w:val="decimal"/>
      <w:pStyle w:val="Heading1"/>
      <w:lvlText w:val=" %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lvlText w:val="%1.%2.%3.%4"/>
      <w:lvlJc w:val="left"/>
      <w:pPr>
        <w:tabs>
          <w:tab w:val="num" w:pos="984"/>
        </w:tabs>
        <w:ind w:left="907" w:hanging="907"/>
      </w:pPr>
      <w:rPr>
        <w:rFonts w:hint="default"/>
      </w:rPr>
    </w:lvl>
    <w:lvl w:ilvl="4">
      <w:start w:val="1"/>
      <w:numFmt w:val="decimal"/>
      <w:lvlText w:val="%1.%2.%3.%4.%5"/>
      <w:lvlJc w:val="left"/>
      <w:pPr>
        <w:tabs>
          <w:tab w:val="num" w:pos="1972"/>
        </w:tabs>
        <w:ind w:left="1972" w:hanging="1008"/>
      </w:pPr>
      <w:rPr>
        <w:rFonts w:hint="default"/>
      </w:rPr>
    </w:lvl>
    <w:lvl w:ilvl="5">
      <w:start w:val="1"/>
      <w:numFmt w:val="decimal"/>
      <w:lvlText w:val="%1.%2.%3.%4.%5.%6"/>
      <w:lvlJc w:val="left"/>
      <w:pPr>
        <w:tabs>
          <w:tab w:val="num" w:pos="2116"/>
        </w:tabs>
        <w:ind w:left="2116" w:hanging="1152"/>
      </w:pPr>
      <w:rPr>
        <w:rFonts w:hint="default"/>
      </w:rPr>
    </w:lvl>
    <w:lvl w:ilvl="6">
      <w:start w:val="1"/>
      <w:numFmt w:val="decimal"/>
      <w:lvlText w:val="%1.%2.%3.%4.%5.%6.%7"/>
      <w:lvlJc w:val="left"/>
      <w:pPr>
        <w:tabs>
          <w:tab w:val="num" w:pos="2260"/>
        </w:tabs>
        <w:ind w:left="2260" w:hanging="1296"/>
      </w:pPr>
      <w:rPr>
        <w:rFonts w:hint="default"/>
      </w:rPr>
    </w:lvl>
    <w:lvl w:ilvl="7">
      <w:start w:val="1"/>
      <w:numFmt w:val="decimal"/>
      <w:lvlText w:val="%1.%2.%3.%4.%5.%6.%7.%8"/>
      <w:lvlJc w:val="left"/>
      <w:pPr>
        <w:tabs>
          <w:tab w:val="num" w:pos="2404"/>
        </w:tabs>
        <w:ind w:left="2404" w:hanging="1440"/>
      </w:pPr>
      <w:rPr>
        <w:rFonts w:hint="default"/>
      </w:rPr>
    </w:lvl>
    <w:lvl w:ilvl="8">
      <w:start w:val="1"/>
      <w:numFmt w:val="decimal"/>
      <w:lvlText w:val="%1.%2.%3.%4.%5.%6.%7.%8.%9"/>
      <w:lvlJc w:val="left"/>
      <w:pPr>
        <w:tabs>
          <w:tab w:val="num" w:pos="2548"/>
        </w:tabs>
        <w:ind w:left="2548" w:hanging="1584"/>
      </w:pPr>
      <w:rPr>
        <w:rFonts w:hint="default"/>
      </w:rPr>
    </w:lvl>
  </w:abstractNum>
  <w:abstractNum w:abstractNumId="12">
    <w:nsid w:val="40EB3C04"/>
    <w:multiLevelType w:val="hybridMultilevel"/>
    <w:tmpl w:val="5748FCFA"/>
    <w:lvl w:ilvl="0" w:tplc="A3FA331E">
      <w:start w:val="1"/>
      <w:numFmt w:val="bullet"/>
      <w:lvlText w:val=""/>
      <w:lvlJc w:val="left"/>
      <w:pPr>
        <w:ind w:left="1656" w:hanging="360"/>
      </w:pPr>
      <w:rPr>
        <w:rFonts w:ascii="Wingdings" w:hAnsi="Wingdings" w:hint="default"/>
        <w:color w:val="00B0F0"/>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nsid w:val="4B9D067E"/>
    <w:multiLevelType w:val="hybridMultilevel"/>
    <w:tmpl w:val="1A7C88D4"/>
    <w:lvl w:ilvl="0" w:tplc="B61CBEA2">
      <w:start w:val="1"/>
      <w:numFmt w:val="bullet"/>
      <w:pStyle w:val="AspexTableText-Bullet"/>
      <w:lvlText w:val=""/>
      <w:lvlJc w:val="left"/>
      <w:pPr>
        <w:ind w:left="1440" w:hanging="360"/>
      </w:pPr>
      <w:rPr>
        <w:rFonts w:ascii="Wingdings" w:hAnsi="Wingdings" w:hint="default"/>
        <w:color w:val="3B98D3"/>
        <w:position w:val="-2"/>
        <w:sz w:val="32"/>
      </w:rPr>
    </w:lvl>
    <w:lvl w:ilvl="1" w:tplc="B6569434">
      <w:start w:val="1"/>
      <w:numFmt w:val="bullet"/>
      <w:lvlText w:val="o"/>
      <w:lvlJc w:val="left"/>
      <w:pPr>
        <w:ind w:left="1440" w:hanging="360"/>
      </w:pPr>
      <w:rPr>
        <w:rFonts w:ascii="Courier New" w:hAnsi="Courier New" w:hint="default"/>
      </w:rPr>
    </w:lvl>
    <w:lvl w:ilvl="2" w:tplc="376EBEF2" w:tentative="1">
      <w:start w:val="1"/>
      <w:numFmt w:val="bullet"/>
      <w:lvlText w:val=""/>
      <w:lvlJc w:val="left"/>
      <w:pPr>
        <w:ind w:left="2160" w:hanging="360"/>
      </w:pPr>
      <w:rPr>
        <w:rFonts w:ascii="Wingdings" w:hAnsi="Wingdings" w:hint="default"/>
      </w:rPr>
    </w:lvl>
    <w:lvl w:ilvl="3" w:tplc="E6200D5A" w:tentative="1">
      <w:start w:val="1"/>
      <w:numFmt w:val="bullet"/>
      <w:lvlText w:val=""/>
      <w:lvlJc w:val="left"/>
      <w:pPr>
        <w:ind w:left="2880" w:hanging="360"/>
      </w:pPr>
      <w:rPr>
        <w:rFonts w:ascii="Symbol" w:hAnsi="Symbol" w:hint="default"/>
      </w:rPr>
    </w:lvl>
    <w:lvl w:ilvl="4" w:tplc="81202BB2" w:tentative="1">
      <w:start w:val="1"/>
      <w:numFmt w:val="bullet"/>
      <w:lvlText w:val="o"/>
      <w:lvlJc w:val="left"/>
      <w:pPr>
        <w:ind w:left="3600" w:hanging="360"/>
      </w:pPr>
      <w:rPr>
        <w:rFonts w:ascii="Courier New" w:hAnsi="Courier New" w:hint="default"/>
      </w:rPr>
    </w:lvl>
    <w:lvl w:ilvl="5" w:tplc="C7E4047E" w:tentative="1">
      <w:start w:val="1"/>
      <w:numFmt w:val="bullet"/>
      <w:lvlText w:val=""/>
      <w:lvlJc w:val="left"/>
      <w:pPr>
        <w:ind w:left="4320" w:hanging="360"/>
      </w:pPr>
      <w:rPr>
        <w:rFonts w:ascii="Wingdings" w:hAnsi="Wingdings" w:hint="default"/>
      </w:rPr>
    </w:lvl>
    <w:lvl w:ilvl="6" w:tplc="CC0C9DE8" w:tentative="1">
      <w:start w:val="1"/>
      <w:numFmt w:val="bullet"/>
      <w:lvlText w:val=""/>
      <w:lvlJc w:val="left"/>
      <w:pPr>
        <w:ind w:left="5040" w:hanging="360"/>
      </w:pPr>
      <w:rPr>
        <w:rFonts w:ascii="Symbol" w:hAnsi="Symbol" w:hint="default"/>
      </w:rPr>
    </w:lvl>
    <w:lvl w:ilvl="7" w:tplc="49FCD154" w:tentative="1">
      <w:start w:val="1"/>
      <w:numFmt w:val="bullet"/>
      <w:lvlText w:val="o"/>
      <w:lvlJc w:val="left"/>
      <w:pPr>
        <w:ind w:left="5760" w:hanging="360"/>
      </w:pPr>
      <w:rPr>
        <w:rFonts w:ascii="Courier New" w:hAnsi="Courier New" w:hint="default"/>
      </w:rPr>
    </w:lvl>
    <w:lvl w:ilvl="8" w:tplc="4456E31E" w:tentative="1">
      <w:start w:val="1"/>
      <w:numFmt w:val="bullet"/>
      <w:lvlText w:val=""/>
      <w:lvlJc w:val="left"/>
      <w:pPr>
        <w:ind w:left="6480" w:hanging="360"/>
      </w:pPr>
      <w:rPr>
        <w:rFonts w:ascii="Wingdings" w:hAnsi="Wingdings" w:hint="default"/>
      </w:rPr>
    </w:lvl>
  </w:abstractNum>
  <w:abstractNum w:abstractNumId="14">
    <w:nsid w:val="5F8778C9"/>
    <w:multiLevelType w:val="hybridMultilevel"/>
    <w:tmpl w:val="359C2B6C"/>
    <w:lvl w:ilvl="0" w:tplc="CB421BFA">
      <w:start w:val="1"/>
      <w:numFmt w:val="bullet"/>
      <w:lvlText w:val=""/>
      <w:lvlJc w:val="left"/>
      <w:pPr>
        <w:ind w:left="1400" w:hanging="360"/>
      </w:pPr>
      <w:rPr>
        <w:rFonts w:ascii="Webdings" w:hAnsi="Webdings" w:hint="default"/>
        <w:color w:val="548DD4" w:themeColor="text2" w:themeTint="99"/>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5">
    <w:nsid w:val="64502113"/>
    <w:multiLevelType w:val="hybridMultilevel"/>
    <w:tmpl w:val="138EADAC"/>
    <w:lvl w:ilvl="0" w:tplc="CB421BFA">
      <w:start w:val="1"/>
      <w:numFmt w:val="bullet"/>
      <w:lvlText w:val=""/>
      <w:lvlJc w:val="left"/>
      <w:pPr>
        <w:ind w:left="1296" w:hanging="360"/>
      </w:pPr>
      <w:rPr>
        <w:rFonts w:ascii="Webdings" w:hAnsi="Webdings" w:hint="default"/>
        <w:color w:val="548DD4" w:themeColor="text2" w:themeTint="99"/>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72C94F76"/>
    <w:multiLevelType w:val="multilevel"/>
    <w:tmpl w:val="C998434E"/>
    <w:numStyleLink w:val="AspexTableText-NarrowBulletList"/>
  </w:abstractNum>
  <w:abstractNum w:abstractNumId="17">
    <w:nsid w:val="7AC416AA"/>
    <w:multiLevelType w:val="multilevel"/>
    <w:tmpl w:val="E9A4B5A8"/>
    <w:styleLink w:val="AspexnumberedbulletList"/>
    <w:lvl w:ilvl="0">
      <w:start w:val="1"/>
      <w:numFmt w:val="decimal"/>
      <w:pStyle w:val="AspexNumberedbullet1"/>
      <w:lvlText w:val="%1."/>
      <w:lvlJc w:val="left"/>
      <w:pPr>
        <w:tabs>
          <w:tab w:val="num" w:pos="340"/>
        </w:tabs>
        <w:ind w:left="340" w:hanging="340"/>
      </w:pPr>
      <w:rPr>
        <w:rFonts w:hint="default"/>
      </w:rPr>
    </w:lvl>
    <w:lvl w:ilvl="1">
      <w:start w:val="1"/>
      <w:numFmt w:val="lowerLetter"/>
      <w:pStyle w:val="AspexNumberedBullet2"/>
      <w:lvlText w:val="%2."/>
      <w:lvlJc w:val="left"/>
      <w:pPr>
        <w:tabs>
          <w:tab w:val="num" w:pos="397"/>
        </w:tabs>
        <w:ind w:left="680" w:hanging="340"/>
      </w:pPr>
      <w:rPr>
        <w:rFonts w:hint="default"/>
      </w:rPr>
    </w:lvl>
    <w:lvl w:ilvl="2">
      <w:start w:val="1"/>
      <w:numFmt w:val="lowerRoman"/>
      <w:pStyle w:val="AspexNumberedBullet3"/>
      <w:lvlText w:val="%3."/>
      <w:lvlJc w:val="left"/>
      <w:pPr>
        <w:tabs>
          <w:tab w:val="num" w:pos="964"/>
        </w:tabs>
        <w:ind w:left="964" w:hanging="284"/>
      </w:pPr>
      <w:rPr>
        <w:rFonts w:hint="default"/>
      </w:rPr>
    </w:lvl>
    <w:lvl w:ilvl="3">
      <w:start w:val="1"/>
      <w:numFmt w:val="none"/>
      <w:lvlText w:val="%4."/>
      <w:lvlJc w:val="left"/>
      <w:pPr>
        <w:tabs>
          <w:tab w:val="num" w:pos="1021"/>
        </w:tabs>
        <w:ind w:left="1021"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6"/>
    <w:lvlOverride w:ilvl="0">
      <w:startOverride w:val="1"/>
    </w:lvlOverride>
  </w:num>
  <w:num w:numId="3">
    <w:abstractNumId w:val="7"/>
  </w:num>
  <w:num w:numId="4">
    <w:abstractNumId w:val="11"/>
  </w:num>
  <w:num w:numId="5">
    <w:abstractNumId w:val="17"/>
  </w:num>
  <w:num w:numId="6">
    <w:abstractNumId w:val="17"/>
  </w:num>
  <w:num w:numId="7">
    <w:abstractNumId w:val="10"/>
  </w:num>
  <w:num w:numId="8">
    <w:abstractNumId w:val="13"/>
  </w:num>
  <w:num w:numId="9">
    <w:abstractNumId w:val="16"/>
    <w:lvlOverride w:ilvl="0">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Override>
    <w:lvlOverride w:ilvl="1">
      <w:lvl w:ilvl="1">
        <w:start w:val="1"/>
        <w:numFmt w:val="bullet"/>
        <w:pStyle w:val="AspexTableText-NarrowBullet2"/>
        <w:lvlText w:val=""/>
        <w:lvlJc w:val="left"/>
        <w:pPr>
          <w:tabs>
            <w:tab w:val="num" w:pos="567"/>
          </w:tabs>
          <w:ind w:left="567" w:hanging="283"/>
        </w:pPr>
        <w:rPr>
          <w:rFonts w:ascii="Webdings" w:hAnsi="Webdings" w:hint="default"/>
          <w:color w:val="3B98D3"/>
        </w:rPr>
      </w:lvl>
    </w:lvlOverride>
    <w:lvlOverride w:ilvl="2">
      <w:lvl w:ilvl="2">
        <w:start w:val="1"/>
        <w:numFmt w:val="bullet"/>
        <w:pStyle w:val="AspexTableText-NarrowBullet3"/>
        <w:lvlText w:val=""/>
        <w:lvlJc w:val="left"/>
        <w:pPr>
          <w:tabs>
            <w:tab w:val="num" w:pos="1418"/>
          </w:tabs>
          <w:ind w:left="1418" w:hanging="567"/>
        </w:pPr>
        <w:rPr>
          <w:rFonts w:ascii="Symbol" w:hAnsi="Symbol" w:hint="default"/>
          <w:color w:val="3B98D3"/>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9"/>
  </w:num>
  <w:num w:numId="11">
    <w:abstractNumId w:val="1"/>
  </w:num>
  <w:num w:numId="12">
    <w:abstractNumId w:val="10"/>
  </w:num>
  <w:num w:numId="13">
    <w:abstractNumId w:val="5"/>
  </w:num>
  <w:num w:numId="14">
    <w:abstractNumId w:val="2"/>
  </w:num>
  <w:num w:numId="15">
    <w:abstractNumId w:val="3"/>
  </w:num>
  <w:num w:numId="16">
    <w:abstractNumId w:val="4"/>
  </w:num>
  <w:num w:numId="17">
    <w:abstractNumId w:val="17"/>
  </w:num>
  <w:num w:numId="18">
    <w:abstractNumId w:val="6"/>
  </w:num>
  <w:num w:numId="19">
    <w:abstractNumId w:val="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num>
  <w:num w:numId="23">
    <w:abstractNumId w:val="17"/>
  </w:num>
  <w:num w:numId="24">
    <w:abstractNumId w:val="17"/>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5"/>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7"/>
  </w:num>
  <w:num w:numId="37">
    <w:abstractNumId w:val="17"/>
  </w:num>
  <w:num w:numId="38">
    <w:abstractNumId w:val="17"/>
  </w:num>
  <w:num w:numId="3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drawingGridHorizontalSpacing w:val="108"/>
  <w:drawingGridVerticalSpacing w:val="1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2A9"/>
    <w:rsid w:val="000036C0"/>
    <w:rsid w:val="0000630F"/>
    <w:rsid w:val="00006500"/>
    <w:rsid w:val="000106D7"/>
    <w:rsid w:val="000108D5"/>
    <w:rsid w:val="000145CA"/>
    <w:rsid w:val="000214CF"/>
    <w:rsid w:val="00023227"/>
    <w:rsid w:val="00023A68"/>
    <w:rsid w:val="00024A00"/>
    <w:rsid w:val="00027BA4"/>
    <w:rsid w:val="00027D52"/>
    <w:rsid w:val="00030F03"/>
    <w:rsid w:val="0003306C"/>
    <w:rsid w:val="00035AD3"/>
    <w:rsid w:val="00036A49"/>
    <w:rsid w:val="000416D8"/>
    <w:rsid w:val="00042424"/>
    <w:rsid w:val="00046EB9"/>
    <w:rsid w:val="00050912"/>
    <w:rsid w:val="00051FEF"/>
    <w:rsid w:val="00052019"/>
    <w:rsid w:val="00055488"/>
    <w:rsid w:val="0006323C"/>
    <w:rsid w:val="000678CE"/>
    <w:rsid w:val="000706C3"/>
    <w:rsid w:val="00075E25"/>
    <w:rsid w:val="00075E34"/>
    <w:rsid w:val="0008013C"/>
    <w:rsid w:val="00081F58"/>
    <w:rsid w:val="00083873"/>
    <w:rsid w:val="00086B67"/>
    <w:rsid w:val="000926B1"/>
    <w:rsid w:val="00093590"/>
    <w:rsid w:val="0009400D"/>
    <w:rsid w:val="00094A27"/>
    <w:rsid w:val="00095ACD"/>
    <w:rsid w:val="000A01DE"/>
    <w:rsid w:val="000A13D3"/>
    <w:rsid w:val="000A3678"/>
    <w:rsid w:val="000A3ED6"/>
    <w:rsid w:val="000A777E"/>
    <w:rsid w:val="000B5FAE"/>
    <w:rsid w:val="000C2145"/>
    <w:rsid w:val="000C2451"/>
    <w:rsid w:val="000C2746"/>
    <w:rsid w:val="000C7F68"/>
    <w:rsid w:val="000D001F"/>
    <w:rsid w:val="000D011C"/>
    <w:rsid w:val="000D48E1"/>
    <w:rsid w:val="000D4F35"/>
    <w:rsid w:val="000D79E9"/>
    <w:rsid w:val="000E0A8E"/>
    <w:rsid w:val="000E693D"/>
    <w:rsid w:val="000E76A8"/>
    <w:rsid w:val="000E7721"/>
    <w:rsid w:val="000F00F2"/>
    <w:rsid w:val="000F10B6"/>
    <w:rsid w:val="000F138B"/>
    <w:rsid w:val="000F3C84"/>
    <w:rsid w:val="000F46BE"/>
    <w:rsid w:val="000F7AC9"/>
    <w:rsid w:val="000F7C17"/>
    <w:rsid w:val="00102489"/>
    <w:rsid w:val="00105298"/>
    <w:rsid w:val="001110FB"/>
    <w:rsid w:val="00111AE1"/>
    <w:rsid w:val="00112A24"/>
    <w:rsid w:val="00116234"/>
    <w:rsid w:val="00117910"/>
    <w:rsid w:val="00121D35"/>
    <w:rsid w:val="00122209"/>
    <w:rsid w:val="0012271E"/>
    <w:rsid w:val="00124470"/>
    <w:rsid w:val="00125415"/>
    <w:rsid w:val="00130567"/>
    <w:rsid w:val="00132952"/>
    <w:rsid w:val="00132A15"/>
    <w:rsid w:val="00132D5B"/>
    <w:rsid w:val="00134CF0"/>
    <w:rsid w:val="00136EC0"/>
    <w:rsid w:val="0014099F"/>
    <w:rsid w:val="00147714"/>
    <w:rsid w:val="00152722"/>
    <w:rsid w:val="00152F38"/>
    <w:rsid w:val="00153850"/>
    <w:rsid w:val="0016061E"/>
    <w:rsid w:val="001649E4"/>
    <w:rsid w:val="00166109"/>
    <w:rsid w:val="00170140"/>
    <w:rsid w:val="001701B7"/>
    <w:rsid w:val="001732CF"/>
    <w:rsid w:val="00173946"/>
    <w:rsid w:val="0017497A"/>
    <w:rsid w:val="00174C8E"/>
    <w:rsid w:val="0018084D"/>
    <w:rsid w:val="00180873"/>
    <w:rsid w:val="00181AA6"/>
    <w:rsid w:val="00182CA1"/>
    <w:rsid w:val="001850F2"/>
    <w:rsid w:val="00186B8B"/>
    <w:rsid w:val="00187CE0"/>
    <w:rsid w:val="001905EE"/>
    <w:rsid w:val="00192A1F"/>
    <w:rsid w:val="001A0147"/>
    <w:rsid w:val="001A2113"/>
    <w:rsid w:val="001A2FB1"/>
    <w:rsid w:val="001A6001"/>
    <w:rsid w:val="001A7CF3"/>
    <w:rsid w:val="001B2B34"/>
    <w:rsid w:val="001B4B5C"/>
    <w:rsid w:val="001B5CAD"/>
    <w:rsid w:val="001B6ADA"/>
    <w:rsid w:val="001B7E02"/>
    <w:rsid w:val="001C1681"/>
    <w:rsid w:val="001C2243"/>
    <w:rsid w:val="001C51A8"/>
    <w:rsid w:val="001D0AE4"/>
    <w:rsid w:val="001D1ABC"/>
    <w:rsid w:val="001D2820"/>
    <w:rsid w:val="001D3CFE"/>
    <w:rsid w:val="001D6561"/>
    <w:rsid w:val="001E2E0D"/>
    <w:rsid w:val="001E35D3"/>
    <w:rsid w:val="001F0AD2"/>
    <w:rsid w:val="001F259D"/>
    <w:rsid w:val="001F3D50"/>
    <w:rsid w:val="001F4DCC"/>
    <w:rsid w:val="001F52B9"/>
    <w:rsid w:val="001F604F"/>
    <w:rsid w:val="001F7625"/>
    <w:rsid w:val="001F7B12"/>
    <w:rsid w:val="00203310"/>
    <w:rsid w:val="002109BD"/>
    <w:rsid w:val="00220DCF"/>
    <w:rsid w:val="00223D5B"/>
    <w:rsid w:val="00227A5A"/>
    <w:rsid w:val="0023019A"/>
    <w:rsid w:val="002304F1"/>
    <w:rsid w:val="00230545"/>
    <w:rsid w:val="002309C7"/>
    <w:rsid w:val="002379AE"/>
    <w:rsid w:val="00242060"/>
    <w:rsid w:val="0024209A"/>
    <w:rsid w:val="0024380B"/>
    <w:rsid w:val="0024578D"/>
    <w:rsid w:val="00245D4C"/>
    <w:rsid w:val="00250EB6"/>
    <w:rsid w:val="00254A64"/>
    <w:rsid w:val="00254DB2"/>
    <w:rsid w:val="002571F1"/>
    <w:rsid w:val="002578E6"/>
    <w:rsid w:val="002606F8"/>
    <w:rsid w:val="00264F31"/>
    <w:rsid w:val="002740E3"/>
    <w:rsid w:val="002743FF"/>
    <w:rsid w:val="00283856"/>
    <w:rsid w:val="00284217"/>
    <w:rsid w:val="0028440D"/>
    <w:rsid w:val="00284D9A"/>
    <w:rsid w:val="0028556E"/>
    <w:rsid w:val="00287F5A"/>
    <w:rsid w:val="00290346"/>
    <w:rsid w:val="00290886"/>
    <w:rsid w:val="002916BE"/>
    <w:rsid w:val="002956DC"/>
    <w:rsid w:val="00295AF1"/>
    <w:rsid w:val="002963FA"/>
    <w:rsid w:val="002A00F7"/>
    <w:rsid w:val="002A1604"/>
    <w:rsid w:val="002A546A"/>
    <w:rsid w:val="002A5ADF"/>
    <w:rsid w:val="002A6572"/>
    <w:rsid w:val="002B0F01"/>
    <w:rsid w:val="002B2681"/>
    <w:rsid w:val="002B332C"/>
    <w:rsid w:val="002B531B"/>
    <w:rsid w:val="002C1288"/>
    <w:rsid w:val="002C14D4"/>
    <w:rsid w:val="002C2871"/>
    <w:rsid w:val="002C2D03"/>
    <w:rsid w:val="002C4063"/>
    <w:rsid w:val="002C45E9"/>
    <w:rsid w:val="002C461C"/>
    <w:rsid w:val="002C75ED"/>
    <w:rsid w:val="002D3389"/>
    <w:rsid w:val="002E091E"/>
    <w:rsid w:val="002E329F"/>
    <w:rsid w:val="002F4F1E"/>
    <w:rsid w:val="002F5A05"/>
    <w:rsid w:val="00300189"/>
    <w:rsid w:val="003008F2"/>
    <w:rsid w:val="00303B91"/>
    <w:rsid w:val="003059EF"/>
    <w:rsid w:val="003070E8"/>
    <w:rsid w:val="00307A1B"/>
    <w:rsid w:val="00310E29"/>
    <w:rsid w:val="00311534"/>
    <w:rsid w:val="00311A6A"/>
    <w:rsid w:val="00312330"/>
    <w:rsid w:val="00313647"/>
    <w:rsid w:val="00314D7A"/>
    <w:rsid w:val="00316922"/>
    <w:rsid w:val="00322AA1"/>
    <w:rsid w:val="00337469"/>
    <w:rsid w:val="003403C1"/>
    <w:rsid w:val="0034185C"/>
    <w:rsid w:val="00344992"/>
    <w:rsid w:val="00344D25"/>
    <w:rsid w:val="003452D3"/>
    <w:rsid w:val="00345565"/>
    <w:rsid w:val="003511B9"/>
    <w:rsid w:val="003548FA"/>
    <w:rsid w:val="00355E6F"/>
    <w:rsid w:val="0035616B"/>
    <w:rsid w:val="003567D2"/>
    <w:rsid w:val="00366B06"/>
    <w:rsid w:val="00370431"/>
    <w:rsid w:val="00370F73"/>
    <w:rsid w:val="00372722"/>
    <w:rsid w:val="00377163"/>
    <w:rsid w:val="00377A7A"/>
    <w:rsid w:val="00380BFD"/>
    <w:rsid w:val="00381700"/>
    <w:rsid w:val="003835A4"/>
    <w:rsid w:val="00384600"/>
    <w:rsid w:val="003853CF"/>
    <w:rsid w:val="00385BEB"/>
    <w:rsid w:val="00390FC0"/>
    <w:rsid w:val="00392C54"/>
    <w:rsid w:val="00393DFE"/>
    <w:rsid w:val="00394E4D"/>
    <w:rsid w:val="00395621"/>
    <w:rsid w:val="003A2830"/>
    <w:rsid w:val="003A2905"/>
    <w:rsid w:val="003A2F94"/>
    <w:rsid w:val="003A50DB"/>
    <w:rsid w:val="003A56C2"/>
    <w:rsid w:val="003A5D76"/>
    <w:rsid w:val="003A7608"/>
    <w:rsid w:val="003B04C3"/>
    <w:rsid w:val="003B0BA8"/>
    <w:rsid w:val="003B0E59"/>
    <w:rsid w:val="003B12A2"/>
    <w:rsid w:val="003B422E"/>
    <w:rsid w:val="003B5474"/>
    <w:rsid w:val="003B7CD2"/>
    <w:rsid w:val="003C2C06"/>
    <w:rsid w:val="003C2C56"/>
    <w:rsid w:val="003C3A2B"/>
    <w:rsid w:val="003C7577"/>
    <w:rsid w:val="003D0FA5"/>
    <w:rsid w:val="003D18C8"/>
    <w:rsid w:val="003D6FE7"/>
    <w:rsid w:val="003D7575"/>
    <w:rsid w:val="003E1CB1"/>
    <w:rsid w:val="003E3BDA"/>
    <w:rsid w:val="003E45DD"/>
    <w:rsid w:val="003E4A9F"/>
    <w:rsid w:val="003E5A4F"/>
    <w:rsid w:val="003E6994"/>
    <w:rsid w:val="003F1AB6"/>
    <w:rsid w:val="003F1D31"/>
    <w:rsid w:val="003F26D9"/>
    <w:rsid w:val="003F3568"/>
    <w:rsid w:val="003F4E53"/>
    <w:rsid w:val="003F7EDC"/>
    <w:rsid w:val="0040000F"/>
    <w:rsid w:val="00402065"/>
    <w:rsid w:val="00402B50"/>
    <w:rsid w:val="00402F18"/>
    <w:rsid w:val="00405448"/>
    <w:rsid w:val="0040657D"/>
    <w:rsid w:val="004071B7"/>
    <w:rsid w:val="00407B0B"/>
    <w:rsid w:val="004102C0"/>
    <w:rsid w:val="004111F8"/>
    <w:rsid w:val="00411DD8"/>
    <w:rsid w:val="00414D6F"/>
    <w:rsid w:val="0043083E"/>
    <w:rsid w:val="00436872"/>
    <w:rsid w:val="00437CCB"/>
    <w:rsid w:val="00442DA4"/>
    <w:rsid w:val="0044552C"/>
    <w:rsid w:val="00446698"/>
    <w:rsid w:val="00446C96"/>
    <w:rsid w:val="004543A9"/>
    <w:rsid w:val="00455011"/>
    <w:rsid w:val="00456176"/>
    <w:rsid w:val="00460647"/>
    <w:rsid w:val="00461D35"/>
    <w:rsid w:val="00463568"/>
    <w:rsid w:val="00465860"/>
    <w:rsid w:val="0047196B"/>
    <w:rsid w:val="004749AD"/>
    <w:rsid w:val="00476E7D"/>
    <w:rsid w:val="00477EEB"/>
    <w:rsid w:val="004831DE"/>
    <w:rsid w:val="00486974"/>
    <w:rsid w:val="0049059D"/>
    <w:rsid w:val="00494875"/>
    <w:rsid w:val="00495ACB"/>
    <w:rsid w:val="00495FFD"/>
    <w:rsid w:val="00497F35"/>
    <w:rsid w:val="004A047A"/>
    <w:rsid w:val="004A08DA"/>
    <w:rsid w:val="004A2AEE"/>
    <w:rsid w:val="004B1BEB"/>
    <w:rsid w:val="004B25EC"/>
    <w:rsid w:val="004B2BA2"/>
    <w:rsid w:val="004B666E"/>
    <w:rsid w:val="004C05EC"/>
    <w:rsid w:val="004C694A"/>
    <w:rsid w:val="004D1A84"/>
    <w:rsid w:val="004D43D5"/>
    <w:rsid w:val="004D533C"/>
    <w:rsid w:val="004D5766"/>
    <w:rsid w:val="004D6089"/>
    <w:rsid w:val="004D7599"/>
    <w:rsid w:val="004D78D7"/>
    <w:rsid w:val="004D7B84"/>
    <w:rsid w:val="004E10C4"/>
    <w:rsid w:val="004E26C2"/>
    <w:rsid w:val="004F168B"/>
    <w:rsid w:val="004F1A6F"/>
    <w:rsid w:val="004F298F"/>
    <w:rsid w:val="004F4531"/>
    <w:rsid w:val="004F4E67"/>
    <w:rsid w:val="004F5376"/>
    <w:rsid w:val="004F6070"/>
    <w:rsid w:val="004F61D5"/>
    <w:rsid w:val="004F667F"/>
    <w:rsid w:val="004F76CD"/>
    <w:rsid w:val="005015A5"/>
    <w:rsid w:val="00506994"/>
    <w:rsid w:val="00506CD3"/>
    <w:rsid w:val="005075E2"/>
    <w:rsid w:val="00507F42"/>
    <w:rsid w:val="005119B4"/>
    <w:rsid w:val="0051234D"/>
    <w:rsid w:val="0051572F"/>
    <w:rsid w:val="00515BFC"/>
    <w:rsid w:val="00515D73"/>
    <w:rsid w:val="00515F09"/>
    <w:rsid w:val="00525033"/>
    <w:rsid w:val="0052518D"/>
    <w:rsid w:val="0052681A"/>
    <w:rsid w:val="0052787A"/>
    <w:rsid w:val="005313B1"/>
    <w:rsid w:val="005319E6"/>
    <w:rsid w:val="00532242"/>
    <w:rsid w:val="005322CD"/>
    <w:rsid w:val="005342BB"/>
    <w:rsid w:val="00535207"/>
    <w:rsid w:val="00535405"/>
    <w:rsid w:val="005430B7"/>
    <w:rsid w:val="00543B97"/>
    <w:rsid w:val="00546339"/>
    <w:rsid w:val="005468E1"/>
    <w:rsid w:val="005471C8"/>
    <w:rsid w:val="0054755A"/>
    <w:rsid w:val="00550623"/>
    <w:rsid w:val="00555ABB"/>
    <w:rsid w:val="005572D6"/>
    <w:rsid w:val="005605C6"/>
    <w:rsid w:val="0056103F"/>
    <w:rsid w:val="005637B8"/>
    <w:rsid w:val="0056387D"/>
    <w:rsid w:val="00564639"/>
    <w:rsid w:val="00566A30"/>
    <w:rsid w:val="00570F29"/>
    <w:rsid w:val="00573175"/>
    <w:rsid w:val="0057688E"/>
    <w:rsid w:val="00581058"/>
    <w:rsid w:val="00581E20"/>
    <w:rsid w:val="005832EB"/>
    <w:rsid w:val="005850D3"/>
    <w:rsid w:val="00585A71"/>
    <w:rsid w:val="00586F91"/>
    <w:rsid w:val="0058734B"/>
    <w:rsid w:val="00587506"/>
    <w:rsid w:val="005909F2"/>
    <w:rsid w:val="00593506"/>
    <w:rsid w:val="00595017"/>
    <w:rsid w:val="00595FF7"/>
    <w:rsid w:val="00596A72"/>
    <w:rsid w:val="00597E48"/>
    <w:rsid w:val="005A2327"/>
    <w:rsid w:val="005A54E7"/>
    <w:rsid w:val="005B2B92"/>
    <w:rsid w:val="005B398E"/>
    <w:rsid w:val="005B44D1"/>
    <w:rsid w:val="005B5497"/>
    <w:rsid w:val="005C1CF4"/>
    <w:rsid w:val="005C3CDD"/>
    <w:rsid w:val="005C5C1B"/>
    <w:rsid w:val="005C6D64"/>
    <w:rsid w:val="005D0526"/>
    <w:rsid w:val="005D2191"/>
    <w:rsid w:val="005D2D4E"/>
    <w:rsid w:val="005D3562"/>
    <w:rsid w:val="005D4C11"/>
    <w:rsid w:val="005D5081"/>
    <w:rsid w:val="005E19FF"/>
    <w:rsid w:val="005E3143"/>
    <w:rsid w:val="005E4AA3"/>
    <w:rsid w:val="005E62C0"/>
    <w:rsid w:val="005E67C6"/>
    <w:rsid w:val="005E74D0"/>
    <w:rsid w:val="005F0A83"/>
    <w:rsid w:val="005F3DD9"/>
    <w:rsid w:val="005F4C6A"/>
    <w:rsid w:val="005F6172"/>
    <w:rsid w:val="005F7D60"/>
    <w:rsid w:val="006011CD"/>
    <w:rsid w:val="00611456"/>
    <w:rsid w:val="0061299F"/>
    <w:rsid w:val="00614B19"/>
    <w:rsid w:val="00614F41"/>
    <w:rsid w:val="00615864"/>
    <w:rsid w:val="00616E28"/>
    <w:rsid w:val="00616F73"/>
    <w:rsid w:val="0061726B"/>
    <w:rsid w:val="006177C5"/>
    <w:rsid w:val="00622CB5"/>
    <w:rsid w:val="00623A12"/>
    <w:rsid w:val="00624B54"/>
    <w:rsid w:val="00626A6F"/>
    <w:rsid w:val="00627763"/>
    <w:rsid w:val="006301B9"/>
    <w:rsid w:val="00631158"/>
    <w:rsid w:val="00631D43"/>
    <w:rsid w:val="0063346F"/>
    <w:rsid w:val="00635B85"/>
    <w:rsid w:val="00635D68"/>
    <w:rsid w:val="00636096"/>
    <w:rsid w:val="00636532"/>
    <w:rsid w:val="00636AA7"/>
    <w:rsid w:val="006410C8"/>
    <w:rsid w:val="00643C75"/>
    <w:rsid w:val="006463E5"/>
    <w:rsid w:val="006478D9"/>
    <w:rsid w:val="00656093"/>
    <w:rsid w:val="00657BB1"/>
    <w:rsid w:val="00660FB4"/>
    <w:rsid w:val="00662249"/>
    <w:rsid w:val="00671469"/>
    <w:rsid w:val="00671DB8"/>
    <w:rsid w:val="00672E0D"/>
    <w:rsid w:val="00677852"/>
    <w:rsid w:val="00677F43"/>
    <w:rsid w:val="00690E47"/>
    <w:rsid w:val="00691DBC"/>
    <w:rsid w:val="0069639B"/>
    <w:rsid w:val="006976C9"/>
    <w:rsid w:val="006A0BEA"/>
    <w:rsid w:val="006A2990"/>
    <w:rsid w:val="006A5B54"/>
    <w:rsid w:val="006B2267"/>
    <w:rsid w:val="006B48B3"/>
    <w:rsid w:val="006C2599"/>
    <w:rsid w:val="006C2860"/>
    <w:rsid w:val="006C2B46"/>
    <w:rsid w:val="006C2F22"/>
    <w:rsid w:val="006C3B49"/>
    <w:rsid w:val="006C700D"/>
    <w:rsid w:val="006D1613"/>
    <w:rsid w:val="006D269A"/>
    <w:rsid w:val="006D3F72"/>
    <w:rsid w:val="006D4C5F"/>
    <w:rsid w:val="006D53F3"/>
    <w:rsid w:val="006D6B61"/>
    <w:rsid w:val="006D6FB0"/>
    <w:rsid w:val="006D7C7A"/>
    <w:rsid w:val="006D7D91"/>
    <w:rsid w:val="006E1133"/>
    <w:rsid w:val="006E253A"/>
    <w:rsid w:val="006E5438"/>
    <w:rsid w:val="006E566A"/>
    <w:rsid w:val="006E5A57"/>
    <w:rsid w:val="006E60CB"/>
    <w:rsid w:val="006E70DF"/>
    <w:rsid w:val="006F0733"/>
    <w:rsid w:val="006F1E72"/>
    <w:rsid w:val="0070149D"/>
    <w:rsid w:val="007015E7"/>
    <w:rsid w:val="00705504"/>
    <w:rsid w:val="00707C24"/>
    <w:rsid w:val="00710213"/>
    <w:rsid w:val="00711CF3"/>
    <w:rsid w:val="007137BE"/>
    <w:rsid w:val="007142D4"/>
    <w:rsid w:val="0071542D"/>
    <w:rsid w:val="00717E03"/>
    <w:rsid w:val="00720CE0"/>
    <w:rsid w:val="0072254F"/>
    <w:rsid w:val="00723826"/>
    <w:rsid w:val="00727769"/>
    <w:rsid w:val="00730921"/>
    <w:rsid w:val="00731253"/>
    <w:rsid w:val="00732C93"/>
    <w:rsid w:val="00732EE8"/>
    <w:rsid w:val="00734189"/>
    <w:rsid w:val="00734EBC"/>
    <w:rsid w:val="00736AFB"/>
    <w:rsid w:val="0073708C"/>
    <w:rsid w:val="00737695"/>
    <w:rsid w:val="00737DFB"/>
    <w:rsid w:val="00741479"/>
    <w:rsid w:val="00743482"/>
    <w:rsid w:val="007461F7"/>
    <w:rsid w:val="00750630"/>
    <w:rsid w:val="0075265D"/>
    <w:rsid w:val="00752673"/>
    <w:rsid w:val="007527A3"/>
    <w:rsid w:val="00752B7F"/>
    <w:rsid w:val="0075498F"/>
    <w:rsid w:val="00756259"/>
    <w:rsid w:val="00756C2A"/>
    <w:rsid w:val="007572DC"/>
    <w:rsid w:val="00760E2D"/>
    <w:rsid w:val="0076199A"/>
    <w:rsid w:val="0076272C"/>
    <w:rsid w:val="00764E27"/>
    <w:rsid w:val="00765439"/>
    <w:rsid w:val="00765AD7"/>
    <w:rsid w:val="00766DC9"/>
    <w:rsid w:val="00766F10"/>
    <w:rsid w:val="0076777F"/>
    <w:rsid w:val="00767E40"/>
    <w:rsid w:val="00771E61"/>
    <w:rsid w:val="00780464"/>
    <w:rsid w:val="00781590"/>
    <w:rsid w:val="00783F0E"/>
    <w:rsid w:val="0078455B"/>
    <w:rsid w:val="00791430"/>
    <w:rsid w:val="00791644"/>
    <w:rsid w:val="00792E51"/>
    <w:rsid w:val="007933E0"/>
    <w:rsid w:val="007A032E"/>
    <w:rsid w:val="007A21D4"/>
    <w:rsid w:val="007B3E66"/>
    <w:rsid w:val="007B624A"/>
    <w:rsid w:val="007B67A2"/>
    <w:rsid w:val="007B7082"/>
    <w:rsid w:val="007C1C92"/>
    <w:rsid w:val="007C25FF"/>
    <w:rsid w:val="007C2B4C"/>
    <w:rsid w:val="007C48E1"/>
    <w:rsid w:val="007D1162"/>
    <w:rsid w:val="007D155B"/>
    <w:rsid w:val="007D1707"/>
    <w:rsid w:val="007D5535"/>
    <w:rsid w:val="007D75BB"/>
    <w:rsid w:val="007D7613"/>
    <w:rsid w:val="007E1390"/>
    <w:rsid w:val="007E178A"/>
    <w:rsid w:val="007E34C7"/>
    <w:rsid w:val="007E6156"/>
    <w:rsid w:val="007E64B9"/>
    <w:rsid w:val="007F0E27"/>
    <w:rsid w:val="007F2097"/>
    <w:rsid w:val="007F3846"/>
    <w:rsid w:val="007F789B"/>
    <w:rsid w:val="00804253"/>
    <w:rsid w:val="00804559"/>
    <w:rsid w:val="00807D47"/>
    <w:rsid w:val="00807E65"/>
    <w:rsid w:val="00811645"/>
    <w:rsid w:val="008126B4"/>
    <w:rsid w:val="008126D4"/>
    <w:rsid w:val="0081578A"/>
    <w:rsid w:val="00816904"/>
    <w:rsid w:val="00816AF8"/>
    <w:rsid w:val="00822FAA"/>
    <w:rsid w:val="0083060A"/>
    <w:rsid w:val="008318A8"/>
    <w:rsid w:val="0083287D"/>
    <w:rsid w:val="00833C35"/>
    <w:rsid w:val="008347AE"/>
    <w:rsid w:val="00836AA4"/>
    <w:rsid w:val="00840609"/>
    <w:rsid w:val="008419D0"/>
    <w:rsid w:val="00845266"/>
    <w:rsid w:val="00846ED5"/>
    <w:rsid w:val="00851C78"/>
    <w:rsid w:val="008525CD"/>
    <w:rsid w:val="00852C8D"/>
    <w:rsid w:val="00852EA3"/>
    <w:rsid w:val="008531D5"/>
    <w:rsid w:val="008568F6"/>
    <w:rsid w:val="0085775D"/>
    <w:rsid w:val="008614DC"/>
    <w:rsid w:val="00861513"/>
    <w:rsid w:val="00861E49"/>
    <w:rsid w:val="00862D08"/>
    <w:rsid w:val="00864322"/>
    <w:rsid w:val="008660D0"/>
    <w:rsid w:val="008664E1"/>
    <w:rsid w:val="008666F7"/>
    <w:rsid w:val="00866B4A"/>
    <w:rsid w:val="00867BFB"/>
    <w:rsid w:val="00871AC1"/>
    <w:rsid w:val="00873AE6"/>
    <w:rsid w:val="0087419D"/>
    <w:rsid w:val="00875C1F"/>
    <w:rsid w:val="00877BBE"/>
    <w:rsid w:val="00877D48"/>
    <w:rsid w:val="00881C11"/>
    <w:rsid w:val="0088244A"/>
    <w:rsid w:val="008829B5"/>
    <w:rsid w:val="00885C8B"/>
    <w:rsid w:val="0089010C"/>
    <w:rsid w:val="00891D86"/>
    <w:rsid w:val="008933FA"/>
    <w:rsid w:val="00893BAA"/>
    <w:rsid w:val="00895BCF"/>
    <w:rsid w:val="00895CC3"/>
    <w:rsid w:val="0089619C"/>
    <w:rsid w:val="008975C9"/>
    <w:rsid w:val="008B34A8"/>
    <w:rsid w:val="008B5B83"/>
    <w:rsid w:val="008B5CE2"/>
    <w:rsid w:val="008B7575"/>
    <w:rsid w:val="008B79DF"/>
    <w:rsid w:val="008C6646"/>
    <w:rsid w:val="008C6B9A"/>
    <w:rsid w:val="008C7535"/>
    <w:rsid w:val="008D3EA0"/>
    <w:rsid w:val="008D403B"/>
    <w:rsid w:val="008D5402"/>
    <w:rsid w:val="008D6A99"/>
    <w:rsid w:val="008E0062"/>
    <w:rsid w:val="008E0C49"/>
    <w:rsid w:val="008E4F3D"/>
    <w:rsid w:val="008E6390"/>
    <w:rsid w:val="008F0663"/>
    <w:rsid w:val="008F0BC5"/>
    <w:rsid w:val="008F1E7B"/>
    <w:rsid w:val="008F2A88"/>
    <w:rsid w:val="008F441A"/>
    <w:rsid w:val="008F52CD"/>
    <w:rsid w:val="008F78F9"/>
    <w:rsid w:val="00900CE3"/>
    <w:rsid w:val="009014C8"/>
    <w:rsid w:val="00904123"/>
    <w:rsid w:val="0090668D"/>
    <w:rsid w:val="00911242"/>
    <w:rsid w:val="00913430"/>
    <w:rsid w:val="00914A76"/>
    <w:rsid w:val="00916AC7"/>
    <w:rsid w:val="009179B2"/>
    <w:rsid w:val="009218A4"/>
    <w:rsid w:val="009273C5"/>
    <w:rsid w:val="00934F1E"/>
    <w:rsid w:val="00940C33"/>
    <w:rsid w:val="00941A9A"/>
    <w:rsid w:val="00942D1F"/>
    <w:rsid w:val="009449A5"/>
    <w:rsid w:val="00946DDB"/>
    <w:rsid w:val="00950B1F"/>
    <w:rsid w:val="00951D40"/>
    <w:rsid w:val="00953D1A"/>
    <w:rsid w:val="0095649B"/>
    <w:rsid w:val="00956797"/>
    <w:rsid w:val="0096104A"/>
    <w:rsid w:val="00962C3D"/>
    <w:rsid w:val="009631B1"/>
    <w:rsid w:val="009718C6"/>
    <w:rsid w:val="009737B4"/>
    <w:rsid w:val="009821DF"/>
    <w:rsid w:val="009830BA"/>
    <w:rsid w:val="00985B37"/>
    <w:rsid w:val="00992E30"/>
    <w:rsid w:val="00995309"/>
    <w:rsid w:val="009A0500"/>
    <w:rsid w:val="009A081A"/>
    <w:rsid w:val="009A1707"/>
    <w:rsid w:val="009A2C1C"/>
    <w:rsid w:val="009A6C62"/>
    <w:rsid w:val="009A7AD6"/>
    <w:rsid w:val="009B11CD"/>
    <w:rsid w:val="009B56BF"/>
    <w:rsid w:val="009B59EB"/>
    <w:rsid w:val="009B7CA6"/>
    <w:rsid w:val="009C0061"/>
    <w:rsid w:val="009C147C"/>
    <w:rsid w:val="009C1DC5"/>
    <w:rsid w:val="009C26FF"/>
    <w:rsid w:val="009C3C50"/>
    <w:rsid w:val="009C5566"/>
    <w:rsid w:val="009C58C7"/>
    <w:rsid w:val="009C5C55"/>
    <w:rsid w:val="009C6139"/>
    <w:rsid w:val="009D0DCE"/>
    <w:rsid w:val="009D25E6"/>
    <w:rsid w:val="009D5FB4"/>
    <w:rsid w:val="009D64BB"/>
    <w:rsid w:val="009D6B9D"/>
    <w:rsid w:val="009E1449"/>
    <w:rsid w:val="009E240A"/>
    <w:rsid w:val="009E48D1"/>
    <w:rsid w:val="009F0355"/>
    <w:rsid w:val="009F3545"/>
    <w:rsid w:val="009F5356"/>
    <w:rsid w:val="009F7475"/>
    <w:rsid w:val="009F7D41"/>
    <w:rsid w:val="00A01A5C"/>
    <w:rsid w:val="00A02401"/>
    <w:rsid w:val="00A03E27"/>
    <w:rsid w:val="00A04331"/>
    <w:rsid w:val="00A04EB1"/>
    <w:rsid w:val="00A071B4"/>
    <w:rsid w:val="00A077F0"/>
    <w:rsid w:val="00A10698"/>
    <w:rsid w:val="00A130C4"/>
    <w:rsid w:val="00A13450"/>
    <w:rsid w:val="00A13F84"/>
    <w:rsid w:val="00A16731"/>
    <w:rsid w:val="00A17479"/>
    <w:rsid w:val="00A20029"/>
    <w:rsid w:val="00A21432"/>
    <w:rsid w:val="00A21CE2"/>
    <w:rsid w:val="00A313EE"/>
    <w:rsid w:val="00A31A6F"/>
    <w:rsid w:val="00A32217"/>
    <w:rsid w:val="00A363CE"/>
    <w:rsid w:val="00A41516"/>
    <w:rsid w:val="00A45000"/>
    <w:rsid w:val="00A450A2"/>
    <w:rsid w:val="00A455B9"/>
    <w:rsid w:val="00A47028"/>
    <w:rsid w:val="00A47688"/>
    <w:rsid w:val="00A5073D"/>
    <w:rsid w:val="00A544F3"/>
    <w:rsid w:val="00A56571"/>
    <w:rsid w:val="00A65558"/>
    <w:rsid w:val="00A66B66"/>
    <w:rsid w:val="00A66DB1"/>
    <w:rsid w:val="00A66FCA"/>
    <w:rsid w:val="00A70364"/>
    <w:rsid w:val="00A72FFB"/>
    <w:rsid w:val="00A76FD5"/>
    <w:rsid w:val="00A77EAE"/>
    <w:rsid w:val="00A80FBC"/>
    <w:rsid w:val="00A82697"/>
    <w:rsid w:val="00A83039"/>
    <w:rsid w:val="00A863BF"/>
    <w:rsid w:val="00A9574F"/>
    <w:rsid w:val="00AA636B"/>
    <w:rsid w:val="00AB0FD3"/>
    <w:rsid w:val="00AB1CE4"/>
    <w:rsid w:val="00AB4D72"/>
    <w:rsid w:val="00AB5316"/>
    <w:rsid w:val="00AB5A6A"/>
    <w:rsid w:val="00AB7558"/>
    <w:rsid w:val="00AB7905"/>
    <w:rsid w:val="00AC06DD"/>
    <w:rsid w:val="00AC0C4A"/>
    <w:rsid w:val="00AC1D92"/>
    <w:rsid w:val="00AC3155"/>
    <w:rsid w:val="00AC392A"/>
    <w:rsid w:val="00AC3F67"/>
    <w:rsid w:val="00AC42A1"/>
    <w:rsid w:val="00AC5038"/>
    <w:rsid w:val="00AC53E0"/>
    <w:rsid w:val="00AD19E4"/>
    <w:rsid w:val="00AD1D22"/>
    <w:rsid w:val="00AD31DE"/>
    <w:rsid w:val="00AD3220"/>
    <w:rsid w:val="00AD43FE"/>
    <w:rsid w:val="00AD7978"/>
    <w:rsid w:val="00AD79A8"/>
    <w:rsid w:val="00AE129C"/>
    <w:rsid w:val="00AE177D"/>
    <w:rsid w:val="00AE2B99"/>
    <w:rsid w:val="00AE3430"/>
    <w:rsid w:val="00AE3560"/>
    <w:rsid w:val="00AE53BF"/>
    <w:rsid w:val="00AF1F6E"/>
    <w:rsid w:val="00AF52B8"/>
    <w:rsid w:val="00B007C6"/>
    <w:rsid w:val="00B01619"/>
    <w:rsid w:val="00B0172E"/>
    <w:rsid w:val="00B03848"/>
    <w:rsid w:val="00B0654F"/>
    <w:rsid w:val="00B11C11"/>
    <w:rsid w:val="00B13054"/>
    <w:rsid w:val="00B13544"/>
    <w:rsid w:val="00B13CF3"/>
    <w:rsid w:val="00B152CB"/>
    <w:rsid w:val="00B17D05"/>
    <w:rsid w:val="00B2095B"/>
    <w:rsid w:val="00B2135D"/>
    <w:rsid w:val="00B21AE9"/>
    <w:rsid w:val="00B21E6B"/>
    <w:rsid w:val="00B222F1"/>
    <w:rsid w:val="00B248E7"/>
    <w:rsid w:val="00B260DD"/>
    <w:rsid w:val="00B3082B"/>
    <w:rsid w:val="00B308B7"/>
    <w:rsid w:val="00B32975"/>
    <w:rsid w:val="00B34145"/>
    <w:rsid w:val="00B3431C"/>
    <w:rsid w:val="00B34648"/>
    <w:rsid w:val="00B427C8"/>
    <w:rsid w:val="00B434B8"/>
    <w:rsid w:val="00B437BD"/>
    <w:rsid w:val="00B438F8"/>
    <w:rsid w:val="00B43AD8"/>
    <w:rsid w:val="00B45789"/>
    <w:rsid w:val="00B46A9D"/>
    <w:rsid w:val="00B477DD"/>
    <w:rsid w:val="00B50567"/>
    <w:rsid w:val="00B53145"/>
    <w:rsid w:val="00B53799"/>
    <w:rsid w:val="00B542C8"/>
    <w:rsid w:val="00B5658C"/>
    <w:rsid w:val="00B57E63"/>
    <w:rsid w:val="00B60FF0"/>
    <w:rsid w:val="00B620A6"/>
    <w:rsid w:val="00B62BA9"/>
    <w:rsid w:val="00B64666"/>
    <w:rsid w:val="00B6602E"/>
    <w:rsid w:val="00B669B4"/>
    <w:rsid w:val="00B71B9B"/>
    <w:rsid w:val="00B72DE3"/>
    <w:rsid w:val="00B75211"/>
    <w:rsid w:val="00B813AC"/>
    <w:rsid w:val="00B8176C"/>
    <w:rsid w:val="00B81D6E"/>
    <w:rsid w:val="00B84834"/>
    <w:rsid w:val="00B86629"/>
    <w:rsid w:val="00B8708F"/>
    <w:rsid w:val="00B8732D"/>
    <w:rsid w:val="00B87C0D"/>
    <w:rsid w:val="00B9005F"/>
    <w:rsid w:val="00B93BA3"/>
    <w:rsid w:val="00B95BF1"/>
    <w:rsid w:val="00B9612B"/>
    <w:rsid w:val="00BA29A9"/>
    <w:rsid w:val="00BA3078"/>
    <w:rsid w:val="00BA6B3A"/>
    <w:rsid w:val="00BB0962"/>
    <w:rsid w:val="00BB7052"/>
    <w:rsid w:val="00BB7D99"/>
    <w:rsid w:val="00BC09F9"/>
    <w:rsid w:val="00BC2DA2"/>
    <w:rsid w:val="00BC5085"/>
    <w:rsid w:val="00BC6072"/>
    <w:rsid w:val="00BC768A"/>
    <w:rsid w:val="00BD749C"/>
    <w:rsid w:val="00BE0C25"/>
    <w:rsid w:val="00BE26D0"/>
    <w:rsid w:val="00BE3BAB"/>
    <w:rsid w:val="00BE4C49"/>
    <w:rsid w:val="00BF05ED"/>
    <w:rsid w:val="00BF18B0"/>
    <w:rsid w:val="00BF1AEA"/>
    <w:rsid w:val="00BF24A0"/>
    <w:rsid w:val="00C000B9"/>
    <w:rsid w:val="00C0110D"/>
    <w:rsid w:val="00C01204"/>
    <w:rsid w:val="00C028F5"/>
    <w:rsid w:val="00C04F06"/>
    <w:rsid w:val="00C058DF"/>
    <w:rsid w:val="00C0739F"/>
    <w:rsid w:val="00C10EF2"/>
    <w:rsid w:val="00C122E1"/>
    <w:rsid w:val="00C128A4"/>
    <w:rsid w:val="00C150B2"/>
    <w:rsid w:val="00C1729B"/>
    <w:rsid w:val="00C1754D"/>
    <w:rsid w:val="00C202A9"/>
    <w:rsid w:val="00C20D6E"/>
    <w:rsid w:val="00C22E2F"/>
    <w:rsid w:val="00C230FE"/>
    <w:rsid w:val="00C26758"/>
    <w:rsid w:val="00C32C3D"/>
    <w:rsid w:val="00C33501"/>
    <w:rsid w:val="00C336D2"/>
    <w:rsid w:val="00C363B5"/>
    <w:rsid w:val="00C3659E"/>
    <w:rsid w:val="00C4261E"/>
    <w:rsid w:val="00C427D3"/>
    <w:rsid w:val="00C433CB"/>
    <w:rsid w:val="00C43A87"/>
    <w:rsid w:val="00C4652E"/>
    <w:rsid w:val="00C478FE"/>
    <w:rsid w:val="00C47A88"/>
    <w:rsid w:val="00C54297"/>
    <w:rsid w:val="00C6181D"/>
    <w:rsid w:val="00C62FBB"/>
    <w:rsid w:val="00C64F26"/>
    <w:rsid w:val="00C65EBF"/>
    <w:rsid w:val="00C66AFE"/>
    <w:rsid w:val="00C6718A"/>
    <w:rsid w:val="00C705C0"/>
    <w:rsid w:val="00C7060B"/>
    <w:rsid w:val="00C73B5C"/>
    <w:rsid w:val="00C76F8E"/>
    <w:rsid w:val="00C77590"/>
    <w:rsid w:val="00C83873"/>
    <w:rsid w:val="00C8389B"/>
    <w:rsid w:val="00C840F4"/>
    <w:rsid w:val="00C8473C"/>
    <w:rsid w:val="00C85899"/>
    <w:rsid w:val="00C875BE"/>
    <w:rsid w:val="00C90BD6"/>
    <w:rsid w:val="00C93DE3"/>
    <w:rsid w:val="00C95251"/>
    <w:rsid w:val="00C964F2"/>
    <w:rsid w:val="00C97070"/>
    <w:rsid w:val="00CA1637"/>
    <w:rsid w:val="00CA21F2"/>
    <w:rsid w:val="00CA680E"/>
    <w:rsid w:val="00CB6CBD"/>
    <w:rsid w:val="00CC1998"/>
    <w:rsid w:val="00CC4B32"/>
    <w:rsid w:val="00CC728F"/>
    <w:rsid w:val="00CC79FB"/>
    <w:rsid w:val="00CD0119"/>
    <w:rsid w:val="00CD0AFC"/>
    <w:rsid w:val="00CD2D61"/>
    <w:rsid w:val="00CD586F"/>
    <w:rsid w:val="00CD63F4"/>
    <w:rsid w:val="00CD661B"/>
    <w:rsid w:val="00CD7185"/>
    <w:rsid w:val="00CE1407"/>
    <w:rsid w:val="00CE4316"/>
    <w:rsid w:val="00CE462C"/>
    <w:rsid w:val="00CE501A"/>
    <w:rsid w:val="00CE788B"/>
    <w:rsid w:val="00CE7E0C"/>
    <w:rsid w:val="00CF0FD4"/>
    <w:rsid w:val="00CF1DB5"/>
    <w:rsid w:val="00CF7010"/>
    <w:rsid w:val="00CF709A"/>
    <w:rsid w:val="00CF71E7"/>
    <w:rsid w:val="00D01BBA"/>
    <w:rsid w:val="00D044B2"/>
    <w:rsid w:val="00D05CCA"/>
    <w:rsid w:val="00D1038A"/>
    <w:rsid w:val="00D10813"/>
    <w:rsid w:val="00D10D05"/>
    <w:rsid w:val="00D11EC6"/>
    <w:rsid w:val="00D1490C"/>
    <w:rsid w:val="00D14F1A"/>
    <w:rsid w:val="00D15362"/>
    <w:rsid w:val="00D15433"/>
    <w:rsid w:val="00D16D93"/>
    <w:rsid w:val="00D20A5E"/>
    <w:rsid w:val="00D22B1E"/>
    <w:rsid w:val="00D23F77"/>
    <w:rsid w:val="00D23FB1"/>
    <w:rsid w:val="00D25D84"/>
    <w:rsid w:val="00D30323"/>
    <w:rsid w:val="00D32FD6"/>
    <w:rsid w:val="00D340A8"/>
    <w:rsid w:val="00D34C31"/>
    <w:rsid w:val="00D35445"/>
    <w:rsid w:val="00D37E3F"/>
    <w:rsid w:val="00D42FE0"/>
    <w:rsid w:val="00D43890"/>
    <w:rsid w:val="00D43B3A"/>
    <w:rsid w:val="00D46B1E"/>
    <w:rsid w:val="00D47B0D"/>
    <w:rsid w:val="00D52DBB"/>
    <w:rsid w:val="00D53028"/>
    <w:rsid w:val="00D535BE"/>
    <w:rsid w:val="00D543BE"/>
    <w:rsid w:val="00D54691"/>
    <w:rsid w:val="00D54E36"/>
    <w:rsid w:val="00D55EEE"/>
    <w:rsid w:val="00D5666A"/>
    <w:rsid w:val="00D57451"/>
    <w:rsid w:val="00D61705"/>
    <w:rsid w:val="00D62356"/>
    <w:rsid w:val="00D66954"/>
    <w:rsid w:val="00D701B5"/>
    <w:rsid w:val="00D72113"/>
    <w:rsid w:val="00D72754"/>
    <w:rsid w:val="00D72965"/>
    <w:rsid w:val="00D72A26"/>
    <w:rsid w:val="00D72CC9"/>
    <w:rsid w:val="00D7572B"/>
    <w:rsid w:val="00D772E5"/>
    <w:rsid w:val="00D8297F"/>
    <w:rsid w:val="00D84DB0"/>
    <w:rsid w:val="00D85115"/>
    <w:rsid w:val="00D8662E"/>
    <w:rsid w:val="00D87A07"/>
    <w:rsid w:val="00D9100F"/>
    <w:rsid w:val="00D922F7"/>
    <w:rsid w:val="00D93AA2"/>
    <w:rsid w:val="00D94FF2"/>
    <w:rsid w:val="00D9556A"/>
    <w:rsid w:val="00D97BEC"/>
    <w:rsid w:val="00DA0FB0"/>
    <w:rsid w:val="00DA50C3"/>
    <w:rsid w:val="00DA52B8"/>
    <w:rsid w:val="00DA77BC"/>
    <w:rsid w:val="00DB1174"/>
    <w:rsid w:val="00DB570B"/>
    <w:rsid w:val="00DB58A1"/>
    <w:rsid w:val="00DB7A81"/>
    <w:rsid w:val="00DC0B5C"/>
    <w:rsid w:val="00DD10E9"/>
    <w:rsid w:val="00DD4FF8"/>
    <w:rsid w:val="00DD676E"/>
    <w:rsid w:val="00DD7BCD"/>
    <w:rsid w:val="00DE134B"/>
    <w:rsid w:val="00DE385F"/>
    <w:rsid w:val="00DE3F3C"/>
    <w:rsid w:val="00DF07CA"/>
    <w:rsid w:val="00DF1415"/>
    <w:rsid w:val="00DF3827"/>
    <w:rsid w:val="00DF3B78"/>
    <w:rsid w:val="00DF7AA5"/>
    <w:rsid w:val="00DF7CC5"/>
    <w:rsid w:val="00E007FD"/>
    <w:rsid w:val="00E01221"/>
    <w:rsid w:val="00E029B6"/>
    <w:rsid w:val="00E047B0"/>
    <w:rsid w:val="00E04D8D"/>
    <w:rsid w:val="00E05AB9"/>
    <w:rsid w:val="00E05E9D"/>
    <w:rsid w:val="00E10A15"/>
    <w:rsid w:val="00E11DF0"/>
    <w:rsid w:val="00E13A91"/>
    <w:rsid w:val="00E13E6A"/>
    <w:rsid w:val="00E14513"/>
    <w:rsid w:val="00E15EEF"/>
    <w:rsid w:val="00E178A4"/>
    <w:rsid w:val="00E22D5C"/>
    <w:rsid w:val="00E230BD"/>
    <w:rsid w:val="00E23D7D"/>
    <w:rsid w:val="00E25164"/>
    <w:rsid w:val="00E26EEC"/>
    <w:rsid w:val="00E275E0"/>
    <w:rsid w:val="00E30479"/>
    <w:rsid w:val="00E32D5F"/>
    <w:rsid w:val="00E40488"/>
    <w:rsid w:val="00E41BB5"/>
    <w:rsid w:val="00E42502"/>
    <w:rsid w:val="00E44324"/>
    <w:rsid w:val="00E45475"/>
    <w:rsid w:val="00E45CB5"/>
    <w:rsid w:val="00E45CD1"/>
    <w:rsid w:val="00E46F0C"/>
    <w:rsid w:val="00E4737F"/>
    <w:rsid w:val="00E4774F"/>
    <w:rsid w:val="00E52F93"/>
    <w:rsid w:val="00E52FE2"/>
    <w:rsid w:val="00E57F41"/>
    <w:rsid w:val="00E60FDF"/>
    <w:rsid w:val="00E62E59"/>
    <w:rsid w:val="00E70452"/>
    <w:rsid w:val="00E716D4"/>
    <w:rsid w:val="00E7177C"/>
    <w:rsid w:val="00E7483D"/>
    <w:rsid w:val="00E74933"/>
    <w:rsid w:val="00E752A7"/>
    <w:rsid w:val="00E7628A"/>
    <w:rsid w:val="00E769C1"/>
    <w:rsid w:val="00E779BC"/>
    <w:rsid w:val="00E86140"/>
    <w:rsid w:val="00E86463"/>
    <w:rsid w:val="00E877EA"/>
    <w:rsid w:val="00E91094"/>
    <w:rsid w:val="00E953AF"/>
    <w:rsid w:val="00EA050E"/>
    <w:rsid w:val="00EA4F59"/>
    <w:rsid w:val="00EA679B"/>
    <w:rsid w:val="00EA761C"/>
    <w:rsid w:val="00EA77C7"/>
    <w:rsid w:val="00EB380E"/>
    <w:rsid w:val="00EB5411"/>
    <w:rsid w:val="00EC0C1C"/>
    <w:rsid w:val="00EC1773"/>
    <w:rsid w:val="00EC32E6"/>
    <w:rsid w:val="00EC3606"/>
    <w:rsid w:val="00EC5CFE"/>
    <w:rsid w:val="00EC76C7"/>
    <w:rsid w:val="00ED6B6C"/>
    <w:rsid w:val="00ED7199"/>
    <w:rsid w:val="00ED7252"/>
    <w:rsid w:val="00ED7DEE"/>
    <w:rsid w:val="00EE1430"/>
    <w:rsid w:val="00EE292A"/>
    <w:rsid w:val="00EE29A8"/>
    <w:rsid w:val="00EE2A75"/>
    <w:rsid w:val="00EE4A7D"/>
    <w:rsid w:val="00EE56AC"/>
    <w:rsid w:val="00EE7774"/>
    <w:rsid w:val="00EF2196"/>
    <w:rsid w:val="00EF4CA3"/>
    <w:rsid w:val="00EF5083"/>
    <w:rsid w:val="00EF6B28"/>
    <w:rsid w:val="00F00269"/>
    <w:rsid w:val="00F00B7F"/>
    <w:rsid w:val="00F02279"/>
    <w:rsid w:val="00F07AC3"/>
    <w:rsid w:val="00F102A2"/>
    <w:rsid w:val="00F10826"/>
    <w:rsid w:val="00F12D2A"/>
    <w:rsid w:val="00F1312F"/>
    <w:rsid w:val="00F13F03"/>
    <w:rsid w:val="00F14482"/>
    <w:rsid w:val="00F176FC"/>
    <w:rsid w:val="00F17D6A"/>
    <w:rsid w:val="00F322F1"/>
    <w:rsid w:val="00F337EC"/>
    <w:rsid w:val="00F3564A"/>
    <w:rsid w:val="00F3760D"/>
    <w:rsid w:val="00F40F3A"/>
    <w:rsid w:val="00F4268C"/>
    <w:rsid w:val="00F42B24"/>
    <w:rsid w:val="00F42EDB"/>
    <w:rsid w:val="00F53D4A"/>
    <w:rsid w:val="00F54A03"/>
    <w:rsid w:val="00F55206"/>
    <w:rsid w:val="00F5791F"/>
    <w:rsid w:val="00F6046C"/>
    <w:rsid w:val="00F614DD"/>
    <w:rsid w:val="00F628B0"/>
    <w:rsid w:val="00F6371F"/>
    <w:rsid w:val="00F66052"/>
    <w:rsid w:val="00F66339"/>
    <w:rsid w:val="00F67222"/>
    <w:rsid w:val="00F70268"/>
    <w:rsid w:val="00F7699B"/>
    <w:rsid w:val="00F777BB"/>
    <w:rsid w:val="00F818E5"/>
    <w:rsid w:val="00F81DD2"/>
    <w:rsid w:val="00F81FAF"/>
    <w:rsid w:val="00F83A82"/>
    <w:rsid w:val="00F83F09"/>
    <w:rsid w:val="00F84011"/>
    <w:rsid w:val="00F84EEB"/>
    <w:rsid w:val="00F86829"/>
    <w:rsid w:val="00F97688"/>
    <w:rsid w:val="00F97A5D"/>
    <w:rsid w:val="00F97D11"/>
    <w:rsid w:val="00FA4789"/>
    <w:rsid w:val="00FA5461"/>
    <w:rsid w:val="00FA5F2F"/>
    <w:rsid w:val="00FB23E1"/>
    <w:rsid w:val="00FB4F04"/>
    <w:rsid w:val="00FB66FA"/>
    <w:rsid w:val="00FB72A1"/>
    <w:rsid w:val="00FB75FA"/>
    <w:rsid w:val="00FC3203"/>
    <w:rsid w:val="00FC334F"/>
    <w:rsid w:val="00FC4F49"/>
    <w:rsid w:val="00FC7BBA"/>
    <w:rsid w:val="00FC7EF9"/>
    <w:rsid w:val="00FD0870"/>
    <w:rsid w:val="00FD1C5D"/>
    <w:rsid w:val="00FD1D64"/>
    <w:rsid w:val="00FD1EAC"/>
    <w:rsid w:val="00FD228E"/>
    <w:rsid w:val="00FD2623"/>
    <w:rsid w:val="00FD30FA"/>
    <w:rsid w:val="00FD38E8"/>
    <w:rsid w:val="00FD6F03"/>
    <w:rsid w:val="00FD7EA9"/>
    <w:rsid w:val="00FE2679"/>
    <w:rsid w:val="00FE40EF"/>
    <w:rsid w:val="00FE4339"/>
    <w:rsid w:val="00FE73C6"/>
    <w:rsid w:val="00FF05D1"/>
    <w:rsid w:val="00FF19B1"/>
    <w:rsid w:val="00FF35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99"/>
    <w:lsdException w:name="index heading" w:semiHidden="1"/>
    <w:lsdException w:name="caption" w:uiPriority="99"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semiHidden="1" w:uiPriority="22" w:qFormat="1"/>
    <w:lsdException w:name="Emphasis" w:qFormat="1"/>
    <w:lsdException w:name="Document Map"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qFormat/>
    <w:rsid w:val="00550623"/>
    <w:pPr>
      <w:pageBreakBefore/>
      <w:numPr>
        <w:numId w:val="4"/>
      </w:numPr>
      <w:pBdr>
        <w:bottom w:val="single" w:sz="24" w:space="1" w:color="3B98D3"/>
      </w:pBdr>
      <w:shd w:val="clear" w:color="auto" w:fill="3B98D3"/>
      <w:spacing w:before="0" w:line="500" w:lineRule="exact"/>
      <w:outlineLvl w:val="0"/>
    </w:pPr>
    <w:rPr>
      <w:color w:val="FFFFFF"/>
      <w:sz w:val="32"/>
    </w:rPr>
  </w:style>
  <w:style w:type="paragraph" w:styleId="Heading2">
    <w:name w:val="heading 2"/>
    <w:next w:val="AspexBodyStandard"/>
    <w:link w:val="Heading2Char"/>
    <w:qFormat/>
    <w:rsid w:val="008F6AFE"/>
    <w:pPr>
      <w:keepNext/>
      <w:numPr>
        <w:ilvl w:val="1"/>
        <w:numId w:val="4"/>
      </w:numPr>
      <w:spacing w:before="480" w:after="240" w:line="320" w:lineRule="exact"/>
      <w:outlineLvl w:val="1"/>
    </w:pPr>
    <w:rPr>
      <w:b/>
      <w:color w:val="000000"/>
      <w:sz w:val="28"/>
      <w:lang w:eastAsia="en-US"/>
    </w:rPr>
  </w:style>
  <w:style w:type="paragraph" w:styleId="Heading3">
    <w:name w:val="heading 3"/>
    <w:basedOn w:val="Heading4"/>
    <w:next w:val="AspexBodyStandard"/>
    <w:link w:val="Heading3Char"/>
    <w:qFormat/>
    <w:rsid w:val="008F6AFE"/>
    <w:pPr>
      <w:numPr>
        <w:ilvl w:val="2"/>
        <w:numId w:val="4"/>
      </w:numPr>
      <w:spacing w:after="160"/>
      <w:outlineLvl w:val="2"/>
    </w:pPr>
    <w:rPr>
      <w:b w:val="0"/>
      <w:caps/>
      <w:color w:val="000000"/>
    </w:rPr>
  </w:style>
  <w:style w:type="paragraph" w:styleId="Heading4">
    <w:name w:val="heading 4"/>
    <w:next w:val="AspexBodyStandard"/>
    <w:link w:val="Heading4Char"/>
    <w:qFormat/>
    <w:rsid w:val="006463E5"/>
    <w:pPr>
      <w:spacing w:before="360" w:after="120" w:line="280" w:lineRule="exact"/>
      <w:outlineLvl w:val="3"/>
    </w:pPr>
    <w:rPr>
      <w:b/>
      <w:sz w:val="22"/>
      <w:lang w:eastAsia="en-US"/>
    </w:rPr>
  </w:style>
  <w:style w:type="paragraph" w:styleId="Heading5">
    <w:name w:val="heading 5"/>
    <w:basedOn w:val="Heading4"/>
    <w:next w:val="AspexBodyStandard"/>
    <w:link w:val="Heading5Char"/>
    <w:qFormat/>
    <w:rsid w:val="008F6AFE"/>
    <w:pPr>
      <w:outlineLvl w:val="4"/>
    </w:pPr>
    <w:rPr>
      <w:rFonts w:ascii="Arial Bold" w:hAnsi="Arial Bold"/>
      <w:i/>
    </w:rPr>
  </w:style>
  <w:style w:type="paragraph" w:styleId="Heading6">
    <w:name w:val="heading 6"/>
    <w:basedOn w:val="Normal"/>
    <w:next w:val="Normal"/>
    <w:link w:val="Heading6Char"/>
    <w:uiPriority w:val="99"/>
    <w:qFormat/>
    <w:rsid w:val="002372B3"/>
    <w:pPr>
      <w:outlineLvl w:val="5"/>
    </w:pPr>
  </w:style>
  <w:style w:type="paragraph" w:styleId="Heading7">
    <w:name w:val="heading 7"/>
    <w:basedOn w:val="Normal"/>
    <w:next w:val="Normal"/>
    <w:link w:val="Heading7Char"/>
    <w:uiPriority w:val="99"/>
    <w:qFormat/>
    <w:rsid w:val="002372B3"/>
    <w:pPr>
      <w:outlineLvl w:val="6"/>
    </w:pPr>
  </w:style>
  <w:style w:type="paragraph" w:styleId="Heading8">
    <w:name w:val="heading 8"/>
    <w:basedOn w:val="Normal"/>
    <w:next w:val="Normal"/>
    <w:link w:val="Heading8Char"/>
    <w:uiPriority w:val="99"/>
    <w:qFormat/>
    <w:rsid w:val="002372B3"/>
    <w:pPr>
      <w:outlineLvl w:val="7"/>
    </w:pPr>
  </w:style>
  <w:style w:type="paragraph" w:styleId="Heading9">
    <w:name w:val="heading 9"/>
    <w:basedOn w:val="Normal"/>
    <w:next w:val="Normal"/>
    <w:link w:val="Heading9Char"/>
    <w:uiPriority w:val="99"/>
    <w:qFormat/>
    <w:rsid w:val="002372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052019"/>
    <w:pPr>
      <w:spacing w:before="240" w:after="120"/>
      <w:jc w:val="both"/>
    </w:pPr>
    <w:rPr>
      <w:sz w:val="22"/>
      <w:lang w:eastAsia="en-US"/>
    </w:rPr>
  </w:style>
  <w:style w:type="paragraph" w:customStyle="1" w:styleId="AspexNumberedbullet1">
    <w:name w:val="Aspex Numbered bullet 1"/>
    <w:basedOn w:val="AspexBodyStandard"/>
    <w:uiPriority w:val="1"/>
    <w:qFormat/>
    <w:rsid w:val="00242060"/>
    <w:pPr>
      <w:numPr>
        <w:numId w:val="5"/>
      </w:numPr>
      <w:spacing w:before="120"/>
    </w:pPr>
    <w:rPr>
      <w:rFonts w:cs="Arial"/>
      <w:szCs w:val="24"/>
      <w:lang w:val="en-US" w:eastAsia="en-AU"/>
    </w:rPr>
  </w:style>
  <w:style w:type="paragraph" w:customStyle="1" w:styleId="AspexBullet1">
    <w:name w:val="Aspex Bullet 1"/>
    <w:basedOn w:val="AspexBodyStandard"/>
    <w:uiPriority w:val="1"/>
    <w:qFormat/>
    <w:rsid w:val="00052019"/>
    <w:pPr>
      <w:numPr>
        <w:numId w:val="7"/>
      </w:numPr>
      <w:spacing w:before="120"/>
    </w:pPr>
  </w:style>
  <w:style w:type="paragraph" w:customStyle="1" w:styleId="AspexBullet2">
    <w:name w:val="Aspex Bullet 2"/>
    <w:basedOn w:val="AspexBodyStandard"/>
    <w:uiPriority w:val="1"/>
    <w:qFormat/>
    <w:rsid w:val="00052019"/>
    <w:pPr>
      <w:numPr>
        <w:ilvl w:val="1"/>
        <w:numId w:val="7"/>
      </w:numPr>
      <w:spacing w:before="60" w:after="60"/>
    </w:pPr>
  </w:style>
  <w:style w:type="paragraph" w:customStyle="1" w:styleId="AspexBullet3">
    <w:name w:val="Aspex Bullet 3"/>
    <w:basedOn w:val="AspexBodyStandard"/>
    <w:uiPriority w:val="1"/>
    <w:qFormat/>
    <w:rsid w:val="00631158"/>
    <w:pPr>
      <w:numPr>
        <w:ilvl w:val="2"/>
        <w:numId w:val="7"/>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numPr>
        <w:ilvl w:val="0"/>
        <w:numId w:val="0"/>
      </w:numPr>
    </w:pPr>
  </w:style>
  <w:style w:type="paragraph" w:customStyle="1" w:styleId="AspexNumberedBullet2">
    <w:name w:val="Aspex Numbered Bullet 2"/>
    <w:basedOn w:val="AspexBodyStandard"/>
    <w:uiPriority w:val="1"/>
    <w:qFormat/>
    <w:rsid w:val="00242060"/>
    <w:pPr>
      <w:numPr>
        <w:ilvl w:val="1"/>
        <w:numId w:val="5"/>
      </w:numPr>
      <w:spacing w:before="60" w:after="60"/>
    </w:pPr>
    <w:rPr>
      <w:rFonts w:cs="Arial"/>
      <w:szCs w:val="24"/>
      <w:lang w:val="en-US" w:eastAsia="en-AU"/>
    </w:rPr>
  </w:style>
  <w:style w:type="paragraph" w:customStyle="1" w:styleId="AspexNumberedBullet3">
    <w:name w:val="Aspex Numbered Bullet 3"/>
    <w:basedOn w:val="AspexBodyStandard"/>
    <w:uiPriority w:val="1"/>
    <w:qFormat/>
    <w:rsid w:val="00242060"/>
    <w:pPr>
      <w:numPr>
        <w:ilvl w:val="2"/>
        <w:numId w:val="5"/>
      </w:numPr>
      <w:spacing w:before="60" w:after="60"/>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rPr>
      <w:szCs w:val="24"/>
    </w:r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C32C3D"/>
    <w:pPr>
      <w:tabs>
        <w:tab w:val="left" w:pos="1418"/>
      </w:tabs>
      <w:spacing w:before="240" w:after="12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3008F2"/>
    <w:rPr>
      <w:color w:val="FFFFFF"/>
      <w:sz w:val="32"/>
      <w:shd w:val="clear" w:color="auto" w:fill="3B98D3"/>
      <w:lang w:eastAsia="en-US"/>
    </w:rPr>
  </w:style>
  <w:style w:type="character" w:customStyle="1" w:styleId="Heading2Char">
    <w:name w:val="Heading 2 Char"/>
    <w:basedOn w:val="DefaultParagraphFont"/>
    <w:link w:val="Heading2"/>
    <w:rsid w:val="003008F2"/>
    <w:rPr>
      <w:b/>
      <w:color w:val="000000"/>
      <w:sz w:val="28"/>
      <w:lang w:eastAsia="en-US"/>
    </w:rPr>
  </w:style>
  <w:style w:type="character" w:customStyle="1" w:styleId="Heading5Char">
    <w:name w:val="Heading 5 Char"/>
    <w:basedOn w:val="DefaultParagraphFont"/>
    <w:link w:val="Heading5"/>
    <w:rsid w:val="006463E5"/>
    <w:rPr>
      <w:rFonts w:ascii="Arial Bold" w:hAnsi="Arial Bold" w:cs="Times New Roman"/>
      <w:b/>
      <w:i/>
      <w:szCs w:val="20"/>
    </w:rPr>
  </w:style>
  <w:style w:type="character" w:customStyle="1" w:styleId="Heading4Char">
    <w:name w:val="Heading 4 Char"/>
    <w:basedOn w:val="DefaultParagraphFont"/>
    <w:link w:val="Heading4"/>
    <w:rsid w:val="006463E5"/>
    <w:rPr>
      <w:b/>
      <w:sz w:val="22"/>
      <w:lang w:val="en-AU" w:eastAsia="en-US" w:bidi="ar-SA"/>
    </w:rPr>
  </w:style>
  <w:style w:type="character" w:customStyle="1" w:styleId="Heading3Char">
    <w:name w:val="Heading 3 Char"/>
    <w:basedOn w:val="DefaultParagraphFont"/>
    <w:link w:val="Heading3"/>
    <w:rsid w:val="003008F2"/>
    <w:rPr>
      <w:caps/>
      <w:color w:val="000000"/>
      <w:sz w:val="22"/>
      <w:lang w:eastAsia="en-US"/>
    </w:rPr>
  </w:style>
  <w:style w:type="character" w:customStyle="1" w:styleId="Heading6Char">
    <w:name w:val="Heading 6 Char"/>
    <w:basedOn w:val="DefaultParagraphFont"/>
    <w:link w:val="Heading6"/>
    <w:uiPriority w:val="99"/>
    <w:semiHidden/>
    <w:rsid w:val="009218A4"/>
    <w:rPr>
      <w:rFonts w:ascii="Arial" w:hAnsi="Arial" w:cs="Times New Roman"/>
      <w:szCs w:val="20"/>
    </w:rPr>
  </w:style>
  <w:style w:type="character" w:customStyle="1" w:styleId="Heading7Char">
    <w:name w:val="Heading 7 Char"/>
    <w:basedOn w:val="DefaultParagraphFont"/>
    <w:link w:val="Heading7"/>
    <w:uiPriority w:val="99"/>
    <w:semiHidden/>
    <w:rsid w:val="009218A4"/>
    <w:rPr>
      <w:rFonts w:ascii="Arial" w:hAnsi="Arial" w:cs="Times New Roman"/>
      <w:szCs w:val="20"/>
    </w:rPr>
  </w:style>
  <w:style w:type="character" w:customStyle="1" w:styleId="Heading8Char">
    <w:name w:val="Heading 8 Char"/>
    <w:basedOn w:val="DefaultParagraphFont"/>
    <w:link w:val="Heading8"/>
    <w:uiPriority w:val="99"/>
    <w:semiHidden/>
    <w:rsid w:val="009218A4"/>
    <w:rPr>
      <w:rFonts w:ascii="Arial" w:hAnsi="Arial" w:cs="Times New Roman"/>
      <w:szCs w:val="20"/>
    </w:rPr>
  </w:style>
  <w:style w:type="character" w:customStyle="1" w:styleId="Heading9Char">
    <w:name w:val="Heading 9 Char"/>
    <w:basedOn w:val="DefaultParagraphFont"/>
    <w:link w:val="Heading9"/>
    <w:uiPriority w:val="99"/>
    <w:semiHidden/>
    <w:rsid w:val="009218A4"/>
    <w:rPr>
      <w:rFonts w:ascii="Arial" w:hAnsi="Arial" w:cs="Times New Roman"/>
      <w:szCs w:val="20"/>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szCs w:val="24"/>
    </w:rPr>
  </w:style>
  <w:style w:type="paragraph" w:styleId="TOC2">
    <w:name w:val="toc 2"/>
    <w:basedOn w:val="TOC1"/>
    <w:next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052019"/>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34"/>
    <w:qFormat/>
    <w:rsid w:val="002372B3"/>
    <w:pPr>
      <w:ind w:left="720"/>
      <w:contextualSpacing/>
    </w:pPr>
  </w:style>
  <w:style w:type="paragraph" w:customStyle="1" w:styleId="AspexTableText-NarrowBullet">
    <w:name w:val="Aspex Table Text - Narrow Bullet"/>
    <w:basedOn w:val="Normal"/>
    <w:qFormat/>
    <w:rsid w:val="00F81FAF"/>
    <w:pPr>
      <w:numPr>
        <w:numId w:val="9"/>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8"/>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10"/>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10"/>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9"/>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9"/>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uiPriority w:val="4"/>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10"/>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character" w:styleId="IntenseEmphasis">
    <w:name w:val="Intense Emphasis"/>
    <w:basedOn w:val="DefaultParagraphFont"/>
    <w:uiPriority w:val="21"/>
    <w:qFormat/>
    <w:rsid w:val="00E7483D"/>
    <w:rPr>
      <w:b/>
      <w:bCs/>
      <w:i/>
      <w:iCs/>
      <w:color w:val="4F81BD" w:themeColor="accent1"/>
    </w:rPr>
  </w:style>
  <w:style w:type="paragraph" w:styleId="IntenseQuote">
    <w:name w:val="Intense Quote"/>
    <w:basedOn w:val="Normal"/>
    <w:next w:val="Normal"/>
    <w:link w:val="IntenseQuoteChar"/>
    <w:uiPriority w:val="30"/>
    <w:qFormat/>
    <w:rsid w:val="00E7483D"/>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E7483D"/>
    <w:rPr>
      <w:b/>
      <w:bCs/>
      <w:i/>
      <w:iCs/>
      <w:color w:val="4F81BD" w:themeColor="accent1"/>
      <w:sz w:val="22"/>
      <w:lang w:eastAsia="en-US"/>
    </w:rPr>
  </w:style>
  <w:style w:type="table" w:customStyle="1" w:styleId="GridTable6Colorful">
    <w:name w:val="Grid Table 6 Colorful"/>
    <w:basedOn w:val="TableNormal"/>
    <w:uiPriority w:val="51"/>
    <w:rsid w:val="00EF219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EF2196"/>
  </w:style>
  <w:style w:type="paragraph" w:customStyle="1" w:styleId="xl65">
    <w:name w:val="xl65"/>
    <w:basedOn w:val="Normal"/>
    <w:rsid w:val="0040000F"/>
    <w:pPr>
      <w:spacing w:before="100" w:beforeAutospacing="1" w:after="100" w:afterAutospacing="1" w:line="240" w:lineRule="auto"/>
      <w:jc w:val="center"/>
    </w:pPr>
    <w:rPr>
      <w:rFonts w:ascii="Times" w:hAnsi="Times"/>
      <w:sz w:val="20"/>
    </w:rPr>
  </w:style>
  <w:style w:type="paragraph" w:customStyle="1" w:styleId="xl66">
    <w:name w:val="xl66"/>
    <w:basedOn w:val="Normal"/>
    <w:rsid w:val="0040000F"/>
    <w:pPr>
      <w:spacing w:before="100" w:beforeAutospacing="1" w:after="100" w:afterAutospacing="1" w:line="240" w:lineRule="auto"/>
      <w:jc w:val="center"/>
    </w:pPr>
    <w:rPr>
      <w:rFonts w:ascii="Times" w:hAnsi="Times"/>
      <w:sz w:val="20"/>
    </w:rPr>
  </w:style>
  <w:style w:type="character" w:styleId="Strong">
    <w:name w:val="Strong"/>
    <w:basedOn w:val="DefaultParagraphFont"/>
    <w:uiPriority w:val="22"/>
    <w:qFormat/>
    <w:rsid w:val="005A2327"/>
    <w:rPr>
      <w:b/>
      <w:bCs/>
    </w:rPr>
  </w:style>
  <w:style w:type="paragraph" w:styleId="NormalWeb">
    <w:name w:val="Normal (Web)"/>
    <w:basedOn w:val="Normal"/>
    <w:uiPriority w:val="99"/>
    <w:unhideWhenUsed/>
    <w:rsid w:val="009D5FB4"/>
    <w:pPr>
      <w:spacing w:before="100" w:beforeAutospacing="1" w:after="100" w:afterAutospacing="1" w:line="240" w:lineRule="auto"/>
    </w:pPr>
    <w:rPr>
      <w:rFonts w:ascii="Times New Roman" w:hAnsi="Times New Roman"/>
      <w:color w:val="000000"/>
      <w:sz w:val="24"/>
      <w:szCs w:val="24"/>
      <w:lang w:eastAsia="en-AU"/>
    </w:rPr>
  </w:style>
  <w:style w:type="character" w:styleId="CommentReference">
    <w:name w:val="annotation reference"/>
    <w:basedOn w:val="DefaultParagraphFont"/>
    <w:semiHidden/>
    <w:rsid w:val="003B7CD2"/>
    <w:rPr>
      <w:sz w:val="18"/>
      <w:szCs w:val="18"/>
    </w:rPr>
  </w:style>
  <w:style w:type="paragraph" w:styleId="CommentText">
    <w:name w:val="annotation text"/>
    <w:basedOn w:val="Normal"/>
    <w:link w:val="CommentTextChar"/>
    <w:semiHidden/>
    <w:rsid w:val="003B7CD2"/>
    <w:pPr>
      <w:spacing w:line="240" w:lineRule="auto"/>
    </w:pPr>
    <w:rPr>
      <w:sz w:val="24"/>
      <w:szCs w:val="24"/>
    </w:rPr>
  </w:style>
  <w:style w:type="character" w:customStyle="1" w:styleId="CommentTextChar">
    <w:name w:val="Comment Text Char"/>
    <w:basedOn w:val="DefaultParagraphFont"/>
    <w:link w:val="CommentText"/>
    <w:semiHidden/>
    <w:rsid w:val="003B7CD2"/>
    <w:rPr>
      <w:sz w:val="24"/>
      <w:szCs w:val="24"/>
      <w:lang w:eastAsia="en-US"/>
    </w:rPr>
  </w:style>
  <w:style w:type="paragraph" w:styleId="CommentSubject">
    <w:name w:val="annotation subject"/>
    <w:basedOn w:val="CommentText"/>
    <w:next w:val="CommentText"/>
    <w:link w:val="CommentSubjectChar"/>
    <w:semiHidden/>
    <w:rsid w:val="00611456"/>
    <w:rPr>
      <w:b/>
      <w:bCs/>
      <w:sz w:val="20"/>
      <w:szCs w:val="20"/>
    </w:rPr>
  </w:style>
  <w:style w:type="character" w:customStyle="1" w:styleId="CommentSubjectChar">
    <w:name w:val="Comment Subject Char"/>
    <w:basedOn w:val="CommentTextChar"/>
    <w:link w:val="CommentSubject"/>
    <w:semiHidden/>
    <w:rsid w:val="00611456"/>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99"/>
    <w:lsdException w:name="index heading" w:semiHidden="1"/>
    <w:lsdException w:name="caption" w:uiPriority="99"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uiPriority="99"/>
    <w:lsdException w:name="Strong" w:semiHidden="1" w:uiPriority="22" w:qFormat="1"/>
    <w:lsdException w:name="Emphasis" w:qFormat="1"/>
    <w:lsdException w:name="Document Map"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qFormat/>
    <w:rsid w:val="00550623"/>
    <w:pPr>
      <w:pageBreakBefore/>
      <w:numPr>
        <w:numId w:val="4"/>
      </w:numPr>
      <w:pBdr>
        <w:bottom w:val="single" w:sz="24" w:space="1" w:color="3B98D3"/>
      </w:pBdr>
      <w:shd w:val="clear" w:color="auto" w:fill="3B98D3"/>
      <w:spacing w:before="0" w:line="500" w:lineRule="exact"/>
      <w:outlineLvl w:val="0"/>
    </w:pPr>
    <w:rPr>
      <w:color w:val="FFFFFF"/>
      <w:sz w:val="32"/>
    </w:rPr>
  </w:style>
  <w:style w:type="paragraph" w:styleId="Heading2">
    <w:name w:val="heading 2"/>
    <w:next w:val="AspexBodyStandard"/>
    <w:link w:val="Heading2Char"/>
    <w:qFormat/>
    <w:rsid w:val="008F6AFE"/>
    <w:pPr>
      <w:keepNext/>
      <w:numPr>
        <w:ilvl w:val="1"/>
        <w:numId w:val="4"/>
      </w:numPr>
      <w:spacing w:before="480" w:after="240" w:line="320" w:lineRule="exact"/>
      <w:outlineLvl w:val="1"/>
    </w:pPr>
    <w:rPr>
      <w:b/>
      <w:color w:val="000000"/>
      <w:sz w:val="28"/>
      <w:lang w:eastAsia="en-US"/>
    </w:rPr>
  </w:style>
  <w:style w:type="paragraph" w:styleId="Heading3">
    <w:name w:val="heading 3"/>
    <w:basedOn w:val="Heading4"/>
    <w:next w:val="AspexBodyStandard"/>
    <w:link w:val="Heading3Char"/>
    <w:qFormat/>
    <w:rsid w:val="008F6AFE"/>
    <w:pPr>
      <w:numPr>
        <w:ilvl w:val="2"/>
        <w:numId w:val="4"/>
      </w:numPr>
      <w:spacing w:after="160"/>
      <w:outlineLvl w:val="2"/>
    </w:pPr>
    <w:rPr>
      <w:b w:val="0"/>
      <w:caps/>
      <w:color w:val="000000"/>
    </w:rPr>
  </w:style>
  <w:style w:type="paragraph" w:styleId="Heading4">
    <w:name w:val="heading 4"/>
    <w:next w:val="AspexBodyStandard"/>
    <w:link w:val="Heading4Char"/>
    <w:qFormat/>
    <w:rsid w:val="006463E5"/>
    <w:pPr>
      <w:spacing w:before="360" w:after="120" w:line="280" w:lineRule="exact"/>
      <w:outlineLvl w:val="3"/>
    </w:pPr>
    <w:rPr>
      <w:b/>
      <w:sz w:val="22"/>
      <w:lang w:eastAsia="en-US"/>
    </w:rPr>
  </w:style>
  <w:style w:type="paragraph" w:styleId="Heading5">
    <w:name w:val="heading 5"/>
    <w:basedOn w:val="Heading4"/>
    <w:next w:val="AspexBodyStandard"/>
    <w:link w:val="Heading5Char"/>
    <w:qFormat/>
    <w:rsid w:val="008F6AFE"/>
    <w:pPr>
      <w:outlineLvl w:val="4"/>
    </w:pPr>
    <w:rPr>
      <w:rFonts w:ascii="Arial Bold" w:hAnsi="Arial Bold"/>
      <w:i/>
    </w:rPr>
  </w:style>
  <w:style w:type="paragraph" w:styleId="Heading6">
    <w:name w:val="heading 6"/>
    <w:basedOn w:val="Normal"/>
    <w:next w:val="Normal"/>
    <w:link w:val="Heading6Char"/>
    <w:uiPriority w:val="99"/>
    <w:qFormat/>
    <w:rsid w:val="002372B3"/>
    <w:pPr>
      <w:outlineLvl w:val="5"/>
    </w:pPr>
  </w:style>
  <w:style w:type="paragraph" w:styleId="Heading7">
    <w:name w:val="heading 7"/>
    <w:basedOn w:val="Normal"/>
    <w:next w:val="Normal"/>
    <w:link w:val="Heading7Char"/>
    <w:uiPriority w:val="99"/>
    <w:qFormat/>
    <w:rsid w:val="002372B3"/>
    <w:pPr>
      <w:outlineLvl w:val="6"/>
    </w:pPr>
  </w:style>
  <w:style w:type="paragraph" w:styleId="Heading8">
    <w:name w:val="heading 8"/>
    <w:basedOn w:val="Normal"/>
    <w:next w:val="Normal"/>
    <w:link w:val="Heading8Char"/>
    <w:uiPriority w:val="99"/>
    <w:qFormat/>
    <w:rsid w:val="002372B3"/>
    <w:pPr>
      <w:outlineLvl w:val="7"/>
    </w:pPr>
  </w:style>
  <w:style w:type="paragraph" w:styleId="Heading9">
    <w:name w:val="heading 9"/>
    <w:basedOn w:val="Normal"/>
    <w:next w:val="Normal"/>
    <w:link w:val="Heading9Char"/>
    <w:uiPriority w:val="99"/>
    <w:qFormat/>
    <w:rsid w:val="002372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052019"/>
    <w:pPr>
      <w:spacing w:before="240" w:after="120"/>
      <w:jc w:val="both"/>
    </w:pPr>
    <w:rPr>
      <w:sz w:val="22"/>
      <w:lang w:eastAsia="en-US"/>
    </w:rPr>
  </w:style>
  <w:style w:type="paragraph" w:customStyle="1" w:styleId="AspexNumberedbullet1">
    <w:name w:val="Aspex Numbered bullet 1"/>
    <w:basedOn w:val="AspexBodyStandard"/>
    <w:uiPriority w:val="1"/>
    <w:qFormat/>
    <w:rsid w:val="00242060"/>
    <w:pPr>
      <w:numPr>
        <w:numId w:val="5"/>
      </w:numPr>
      <w:spacing w:before="120"/>
    </w:pPr>
    <w:rPr>
      <w:rFonts w:cs="Arial"/>
      <w:szCs w:val="24"/>
      <w:lang w:val="en-US" w:eastAsia="en-AU"/>
    </w:rPr>
  </w:style>
  <w:style w:type="paragraph" w:customStyle="1" w:styleId="AspexBullet1">
    <w:name w:val="Aspex Bullet 1"/>
    <w:basedOn w:val="AspexBodyStandard"/>
    <w:uiPriority w:val="1"/>
    <w:qFormat/>
    <w:rsid w:val="00052019"/>
    <w:pPr>
      <w:numPr>
        <w:numId w:val="7"/>
      </w:numPr>
      <w:spacing w:before="120"/>
    </w:pPr>
  </w:style>
  <w:style w:type="paragraph" w:customStyle="1" w:styleId="AspexBullet2">
    <w:name w:val="Aspex Bullet 2"/>
    <w:basedOn w:val="AspexBodyStandard"/>
    <w:uiPriority w:val="1"/>
    <w:qFormat/>
    <w:rsid w:val="00052019"/>
    <w:pPr>
      <w:numPr>
        <w:ilvl w:val="1"/>
        <w:numId w:val="7"/>
      </w:numPr>
      <w:spacing w:before="60" w:after="60"/>
    </w:pPr>
  </w:style>
  <w:style w:type="paragraph" w:customStyle="1" w:styleId="AspexBullet3">
    <w:name w:val="Aspex Bullet 3"/>
    <w:basedOn w:val="AspexBodyStandard"/>
    <w:uiPriority w:val="1"/>
    <w:qFormat/>
    <w:rsid w:val="00631158"/>
    <w:pPr>
      <w:numPr>
        <w:ilvl w:val="2"/>
        <w:numId w:val="7"/>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numPr>
        <w:ilvl w:val="0"/>
        <w:numId w:val="0"/>
      </w:numPr>
    </w:pPr>
  </w:style>
  <w:style w:type="paragraph" w:customStyle="1" w:styleId="AspexNumberedBullet2">
    <w:name w:val="Aspex Numbered Bullet 2"/>
    <w:basedOn w:val="AspexBodyStandard"/>
    <w:uiPriority w:val="1"/>
    <w:qFormat/>
    <w:rsid w:val="00242060"/>
    <w:pPr>
      <w:numPr>
        <w:ilvl w:val="1"/>
        <w:numId w:val="5"/>
      </w:numPr>
      <w:spacing w:before="60" w:after="60"/>
    </w:pPr>
    <w:rPr>
      <w:rFonts w:cs="Arial"/>
      <w:szCs w:val="24"/>
      <w:lang w:val="en-US" w:eastAsia="en-AU"/>
    </w:rPr>
  </w:style>
  <w:style w:type="paragraph" w:customStyle="1" w:styleId="AspexNumberedBullet3">
    <w:name w:val="Aspex Numbered Bullet 3"/>
    <w:basedOn w:val="AspexBodyStandard"/>
    <w:uiPriority w:val="1"/>
    <w:qFormat/>
    <w:rsid w:val="00242060"/>
    <w:pPr>
      <w:numPr>
        <w:ilvl w:val="2"/>
        <w:numId w:val="5"/>
      </w:numPr>
      <w:spacing w:before="60" w:after="60"/>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rPr>
      <w:szCs w:val="24"/>
    </w:r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C32C3D"/>
    <w:pPr>
      <w:tabs>
        <w:tab w:val="left" w:pos="1418"/>
      </w:tabs>
      <w:spacing w:before="240" w:after="12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3008F2"/>
    <w:rPr>
      <w:color w:val="FFFFFF"/>
      <w:sz w:val="32"/>
      <w:shd w:val="clear" w:color="auto" w:fill="3B98D3"/>
      <w:lang w:eastAsia="en-US"/>
    </w:rPr>
  </w:style>
  <w:style w:type="character" w:customStyle="1" w:styleId="Heading2Char">
    <w:name w:val="Heading 2 Char"/>
    <w:basedOn w:val="DefaultParagraphFont"/>
    <w:link w:val="Heading2"/>
    <w:rsid w:val="003008F2"/>
    <w:rPr>
      <w:b/>
      <w:color w:val="000000"/>
      <w:sz w:val="28"/>
      <w:lang w:eastAsia="en-US"/>
    </w:rPr>
  </w:style>
  <w:style w:type="character" w:customStyle="1" w:styleId="Heading5Char">
    <w:name w:val="Heading 5 Char"/>
    <w:basedOn w:val="DefaultParagraphFont"/>
    <w:link w:val="Heading5"/>
    <w:rsid w:val="006463E5"/>
    <w:rPr>
      <w:rFonts w:ascii="Arial Bold" w:hAnsi="Arial Bold" w:cs="Times New Roman"/>
      <w:b/>
      <w:i/>
      <w:szCs w:val="20"/>
    </w:rPr>
  </w:style>
  <w:style w:type="character" w:customStyle="1" w:styleId="Heading4Char">
    <w:name w:val="Heading 4 Char"/>
    <w:basedOn w:val="DefaultParagraphFont"/>
    <w:link w:val="Heading4"/>
    <w:rsid w:val="006463E5"/>
    <w:rPr>
      <w:b/>
      <w:sz w:val="22"/>
      <w:lang w:val="en-AU" w:eastAsia="en-US" w:bidi="ar-SA"/>
    </w:rPr>
  </w:style>
  <w:style w:type="character" w:customStyle="1" w:styleId="Heading3Char">
    <w:name w:val="Heading 3 Char"/>
    <w:basedOn w:val="DefaultParagraphFont"/>
    <w:link w:val="Heading3"/>
    <w:rsid w:val="003008F2"/>
    <w:rPr>
      <w:caps/>
      <w:color w:val="000000"/>
      <w:sz w:val="22"/>
      <w:lang w:eastAsia="en-US"/>
    </w:rPr>
  </w:style>
  <w:style w:type="character" w:customStyle="1" w:styleId="Heading6Char">
    <w:name w:val="Heading 6 Char"/>
    <w:basedOn w:val="DefaultParagraphFont"/>
    <w:link w:val="Heading6"/>
    <w:uiPriority w:val="99"/>
    <w:semiHidden/>
    <w:rsid w:val="009218A4"/>
    <w:rPr>
      <w:rFonts w:ascii="Arial" w:hAnsi="Arial" w:cs="Times New Roman"/>
      <w:szCs w:val="20"/>
    </w:rPr>
  </w:style>
  <w:style w:type="character" w:customStyle="1" w:styleId="Heading7Char">
    <w:name w:val="Heading 7 Char"/>
    <w:basedOn w:val="DefaultParagraphFont"/>
    <w:link w:val="Heading7"/>
    <w:uiPriority w:val="99"/>
    <w:semiHidden/>
    <w:rsid w:val="009218A4"/>
    <w:rPr>
      <w:rFonts w:ascii="Arial" w:hAnsi="Arial" w:cs="Times New Roman"/>
      <w:szCs w:val="20"/>
    </w:rPr>
  </w:style>
  <w:style w:type="character" w:customStyle="1" w:styleId="Heading8Char">
    <w:name w:val="Heading 8 Char"/>
    <w:basedOn w:val="DefaultParagraphFont"/>
    <w:link w:val="Heading8"/>
    <w:uiPriority w:val="99"/>
    <w:semiHidden/>
    <w:rsid w:val="009218A4"/>
    <w:rPr>
      <w:rFonts w:ascii="Arial" w:hAnsi="Arial" w:cs="Times New Roman"/>
      <w:szCs w:val="20"/>
    </w:rPr>
  </w:style>
  <w:style w:type="character" w:customStyle="1" w:styleId="Heading9Char">
    <w:name w:val="Heading 9 Char"/>
    <w:basedOn w:val="DefaultParagraphFont"/>
    <w:link w:val="Heading9"/>
    <w:uiPriority w:val="99"/>
    <w:semiHidden/>
    <w:rsid w:val="009218A4"/>
    <w:rPr>
      <w:rFonts w:ascii="Arial" w:hAnsi="Arial" w:cs="Times New Roman"/>
      <w:szCs w:val="20"/>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szCs w:val="24"/>
    </w:rPr>
  </w:style>
  <w:style w:type="paragraph" w:styleId="TOC2">
    <w:name w:val="toc 2"/>
    <w:basedOn w:val="TOC1"/>
    <w:next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052019"/>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34"/>
    <w:qFormat/>
    <w:rsid w:val="002372B3"/>
    <w:pPr>
      <w:ind w:left="720"/>
      <w:contextualSpacing/>
    </w:pPr>
  </w:style>
  <w:style w:type="paragraph" w:customStyle="1" w:styleId="AspexTableText-NarrowBullet">
    <w:name w:val="Aspex Table Text - Narrow Bullet"/>
    <w:basedOn w:val="Normal"/>
    <w:qFormat/>
    <w:rsid w:val="00F81FAF"/>
    <w:pPr>
      <w:numPr>
        <w:numId w:val="9"/>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8"/>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10"/>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10"/>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9"/>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9"/>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uiPriority w:val="4"/>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10"/>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character" w:styleId="IntenseEmphasis">
    <w:name w:val="Intense Emphasis"/>
    <w:basedOn w:val="DefaultParagraphFont"/>
    <w:uiPriority w:val="21"/>
    <w:qFormat/>
    <w:rsid w:val="00E7483D"/>
    <w:rPr>
      <w:b/>
      <w:bCs/>
      <w:i/>
      <w:iCs/>
      <w:color w:val="4F81BD" w:themeColor="accent1"/>
    </w:rPr>
  </w:style>
  <w:style w:type="paragraph" w:styleId="IntenseQuote">
    <w:name w:val="Intense Quote"/>
    <w:basedOn w:val="Normal"/>
    <w:next w:val="Normal"/>
    <w:link w:val="IntenseQuoteChar"/>
    <w:uiPriority w:val="30"/>
    <w:qFormat/>
    <w:rsid w:val="00E7483D"/>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E7483D"/>
    <w:rPr>
      <w:b/>
      <w:bCs/>
      <w:i/>
      <w:iCs/>
      <w:color w:val="4F81BD" w:themeColor="accent1"/>
      <w:sz w:val="22"/>
      <w:lang w:eastAsia="en-US"/>
    </w:rPr>
  </w:style>
  <w:style w:type="table" w:customStyle="1" w:styleId="GridTable6Colorful">
    <w:name w:val="Grid Table 6 Colorful"/>
    <w:basedOn w:val="TableNormal"/>
    <w:uiPriority w:val="51"/>
    <w:rsid w:val="00EF219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ighlight">
    <w:name w:val="highlight"/>
    <w:basedOn w:val="DefaultParagraphFont"/>
    <w:rsid w:val="00EF2196"/>
  </w:style>
  <w:style w:type="paragraph" w:customStyle="1" w:styleId="xl65">
    <w:name w:val="xl65"/>
    <w:basedOn w:val="Normal"/>
    <w:rsid w:val="0040000F"/>
    <w:pPr>
      <w:spacing w:before="100" w:beforeAutospacing="1" w:after="100" w:afterAutospacing="1" w:line="240" w:lineRule="auto"/>
      <w:jc w:val="center"/>
    </w:pPr>
    <w:rPr>
      <w:rFonts w:ascii="Times" w:hAnsi="Times"/>
      <w:sz w:val="20"/>
    </w:rPr>
  </w:style>
  <w:style w:type="paragraph" w:customStyle="1" w:styleId="xl66">
    <w:name w:val="xl66"/>
    <w:basedOn w:val="Normal"/>
    <w:rsid w:val="0040000F"/>
    <w:pPr>
      <w:spacing w:before="100" w:beforeAutospacing="1" w:after="100" w:afterAutospacing="1" w:line="240" w:lineRule="auto"/>
      <w:jc w:val="center"/>
    </w:pPr>
    <w:rPr>
      <w:rFonts w:ascii="Times" w:hAnsi="Times"/>
      <w:sz w:val="20"/>
    </w:rPr>
  </w:style>
  <w:style w:type="character" w:styleId="Strong">
    <w:name w:val="Strong"/>
    <w:basedOn w:val="DefaultParagraphFont"/>
    <w:uiPriority w:val="22"/>
    <w:qFormat/>
    <w:rsid w:val="005A2327"/>
    <w:rPr>
      <w:b/>
      <w:bCs/>
    </w:rPr>
  </w:style>
  <w:style w:type="paragraph" w:styleId="NormalWeb">
    <w:name w:val="Normal (Web)"/>
    <w:basedOn w:val="Normal"/>
    <w:uiPriority w:val="99"/>
    <w:unhideWhenUsed/>
    <w:rsid w:val="009D5FB4"/>
    <w:pPr>
      <w:spacing w:before="100" w:beforeAutospacing="1" w:after="100" w:afterAutospacing="1" w:line="240" w:lineRule="auto"/>
    </w:pPr>
    <w:rPr>
      <w:rFonts w:ascii="Times New Roman" w:hAnsi="Times New Roman"/>
      <w:color w:val="000000"/>
      <w:sz w:val="24"/>
      <w:szCs w:val="24"/>
      <w:lang w:eastAsia="en-AU"/>
    </w:rPr>
  </w:style>
  <w:style w:type="character" w:styleId="CommentReference">
    <w:name w:val="annotation reference"/>
    <w:basedOn w:val="DefaultParagraphFont"/>
    <w:semiHidden/>
    <w:rsid w:val="003B7CD2"/>
    <w:rPr>
      <w:sz w:val="18"/>
      <w:szCs w:val="18"/>
    </w:rPr>
  </w:style>
  <w:style w:type="paragraph" w:styleId="CommentText">
    <w:name w:val="annotation text"/>
    <w:basedOn w:val="Normal"/>
    <w:link w:val="CommentTextChar"/>
    <w:semiHidden/>
    <w:rsid w:val="003B7CD2"/>
    <w:pPr>
      <w:spacing w:line="240" w:lineRule="auto"/>
    </w:pPr>
    <w:rPr>
      <w:sz w:val="24"/>
      <w:szCs w:val="24"/>
    </w:rPr>
  </w:style>
  <w:style w:type="character" w:customStyle="1" w:styleId="CommentTextChar">
    <w:name w:val="Comment Text Char"/>
    <w:basedOn w:val="DefaultParagraphFont"/>
    <w:link w:val="CommentText"/>
    <w:semiHidden/>
    <w:rsid w:val="003B7CD2"/>
    <w:rPr>
      <w:sz w:val="24"/>
      <w:szCs w:val="24"/>
      <w:lang w:eastAsia="en-US"/>
    </w:rPr>
  </w:style>
  <w:style w:type="paragraph" w:styleId="CommentSubject">
    <w:name w:val="annotation subject"/>
    <w:basedOn w:val="CommentText"/>
    <w:next w:val="CommentText"/>
    <w:link w:val="CommentSubjectChar"/>
    <w:semiHidden/>
    <w:rsid w:val="00611456"/>
    <w:rPr>
      <w:b/>
      <w:bCs/>
      <w:sz w:val="20"/>
      <w:szCs w:val="20"/>
    </w:rPr>
  </w:style>
  <w:style w:type="character" w:customStyle="1" w:styleId="CommentSubjectChar">
    <w:name w:val="Comment Subject Char"/>
    <w:basedOn w:val="CommentTextChar"/>
    <w:link w:val="CommentSubject"/>
    <w:semiHidden/>
    <w:rsid w:val="00611456"/>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2358">
      <w:bodyDiv w:val="1"/>
      <w:marLeft w:val="0"/>
      <w:marRight w:val="0"/>
      <w:marTop w:val="0"/>
      <w:marBottom w:val="0"/>
      <w:divBdr>
        <w:top w:val="none" w:sz="0" w:space="0" w:color="auto"/>
        <w:left w:val="none" w:sz="0" w:space="0" w:color="auto"/>
        <w:bottom w:val="none" w:sz="0" w:space="0" w:color="auto"/>
        <w:right w:val="none" w:sz="0" w:space="0" w:color="auto"/>
      </w:divBdr>
    </w:div>
    <w:div w:id="76824135">
      <w:bodyDiv w:val="1"/>
      <w:marLeft w:val="0"/>
      <w:marRight w:val="0"/>
      <w:marTop w:val="0"/>
      <w:marBottom w:val="0"/>
      <w:divBdr>
        <w:top w:val="none" w:sz="0" w:space="0" w:color="auto"/>
        <w:left w:val="none" w:sz="0" w:space="0" w:color="auto"/>
        <w:bottom w:val="none" w:sz="0" w:space="0" w:color="auto"/>
        <w:right w:val="none" w:sz="0" w:space="0" w:color="auto"/>
      </w:divBdr>
    </w:div>
    <w:div w:id="106892419">
      <w:bodyDiv w:val="1"/>
      <w:marLeft w:val="0"/>
      <w:marRight w:val="0"/>
      <w:marTop w:val="0"/>
      <w:marBottom w:val="0"/>
      <w:divBdr>
        <w:top w:val="none" w:sz="0" w:space="0" w:color="auto"/>
        <w:left w:val="none" w:sz="0" w:space="0" w:color="auto"/>
        <w:bottom w:val="none" w:sz="0" w:space="0" w:color="auto"/>
        <w:right w:val="none" w:sz="0" w:space="0" w:color="auto"/>
      </w:divBdr>
    </w:div>
    <w:div w:id="132720618">
      <w:bodyDiv w:val="1"/>
      <w:marLeft w:val="0"/>
      <w:marRight w:val="0"/>
      <w:marTop w:val="0"/>
      <w:marBottom w:val="0"/>
      <w:divBdr>
        <w:top w:val="none" w:sz="0" w:space="0" w:color="auto"/>
        <w:left w:val="none" w:sz="0" w:space="0" w:color="auto"/>
        <w:bottom w:val="none" w:sz="0" w:space="0" w:color="auto"/>
        <w:right w:val="none" w:sz="0" w:space="0" w:color="auto"/>
      </w:divBdr>
    </w:div>
    <w:div w:id="245649213">
      <w:bodyDiv w:val="1"/>
      <w:marLeft w:val="0"/>
      <w:marRight w:val="0"/>
      <w:marTop w:val="0"/>
      <w:marBottom w:val="0"/>
      <w:divBdr>
        <w:top w:val="none" w:sz="0" w:space="0" w:color="auto"/>
        <w:left w:val="none" w:sz="0" w:space="0" w:color="auto"/>
        <w:bottom w:val="none" w:sz="0" w:space="0" w:color="auto"/>
        <w:right w:val="none" w:sz="0" w:space="0" w:color="auto"/>
      </w:divBdr>
    </w:div>
    <w:div w:id="507062094">
      <w:bodyDiv w:val="1"/>
      <w:marLeft w:val="0"/>
      <w:marRight w:val="0"/>
      <w:marTop w:val="0"/>
      <w:marBottom w:val="0"/>
      <w:divBdr>
        <w:top w:val="none" w:sz="0" w:space="0" w:color="auto"/>
        <w:left w:val="none" w:sz="0" w:space="0" w:color="auto"/>
        <w:bottom w:val="none" w:sz="0" w:space="0" w:color="auto"/>
        <w:right w:val="none" w:sz="0" w:space="0" w:color="auto"/>
      </w:divBdr>
    </w:div>
    <w:div w:id="524755458">
      <w:bodyDiv w:val="1"/>
      <w:marLeft w:val="0"/>
      <w:marRight w:val="0"/>
      <w:marTop w:val="0"/>
      <w:marBottom w:val="0"/>
      <w:divBdr>
        <w:top w:val="none" w:sz="0" w:space="0" w:color="auto"/>
        <w:left w:val="none" w:sz="0" w:space="0" w:color="auto"/>
        <w:bottom w:val="none" w:sz="0" w:space="0" w:color="auto"/>
        <w:right w:val="none" w:sz="0" w:space="0" w:color="auto"/>
      </w:divBdr>
    </w:div>
    <w:div w:id="614291839">
      <w:bodyDiv w:val="1"/>
      <w:marLeft w:val="0"/>
      <w:marRight w:val="0"/>
      <w:marTop w:val="0"/>
      <w:marBottom w:val="0"/>
      <w:divBdr>
        <w:top w:val="none" w:sz="0" w:space="0" w:color="auto"/>
        <w:left w:val="none" w:sz="0" w:space="0" w:color="auto"/>
        <w:bottom w:val="none" w:sz="0" w:space="0" w:color="auto"/>
        <w:right w:val="none" w:sz="0" w:space="0" w:color="auto"/>
      </w:divBdr>
    </w:div>
    <w:div w:id="632366825">
      <w:bodyDiv w:val="1"/>
      <w:marLeft w:val="0"/>
      <w:marRight w:val="0"/>
      <w:marTop w:val="0"/>
      <w:marBottom w:val="0"/>
      <w:divBdr>
        <w:top w:val="none" w:sz="0" w:space="0" w:color="auto"/>
        <w:left w:val="none" w:sz="0" w:space="0" w:color="auto"/>
        <w:bottom w:val="none" w:sz="0" w:space="0" w:color="auto"/>
        <w:right w:val="none" w:sz="0" w:space="0" w:color="auto"/>
      </w:divBdr>
    </w:div>
    <w:div w:id="704066750">
      <w:bodyDiv w:val="1"/>
      <w:marLeft w:val="0"/>
      <w:marRight w:val="0"/>
      <w:marTop w:val="0"/>
      <w:marBottom w:val="0"/>
      <w:divBdr>
        <w:top w:val="none" w:sz="0" w:space="0" w:color="auto"/>
        <w:left w:val="none" w:sz="0" w:space="0" w:color="auto"/>
        <w:bottom w:val="none" w:sz="0" w:space="0" w:color="auto"/>
        <w:right w:val="none" w:sz="0" w:space="0" w:color="auto"/>
      </w:divBdr>
    </w:div>
    <w:div w:id="732774521">
      <w:bodyDiv w:val="1"/>
      <w:marLeft w:val="0"/>
      <w:marRight w:val="0"/>
      <w:marTop w:val="0"/>
      <w:marBottom w:val="0"/>
      <w:divBdr>
        <w:top w:val="none" w:sz="0" w:space="0" w:color="auto"/>
        <w:left w:val="none" w:sz="0" w:space="0" w:color="auto"/>
        <w:bottom w:val="none" w:sz="0" w:space="0" w:color="auto"/>
        <w:right w:val="none" w:sz="0" w:space="0" w:color="auto"/>
      </w:divBdr>
    </w:div>
    <w:div w:id="799809418">
      <w:bodyDiv w:val="1"/>
      <w:marLeft w:val="0"/>
      <w:marRight w:val="0"/>
      <w:marTop w:val="0"/>
      <w:marBottom w:val="0"/>
      <w:divBdr>
        <w:top w:val="none" w:sz="0" w:space="0" w:color="auto"/>
        <w:left w:val="none" w:sz="0" w:space="0" w:color="auto"/>
        <w:bottom w:val="none" w:sz="0" w:space="0" w:color="auto"/>
        <w:right w:val="none" w:sz="0" w:space="0" w:color="auto"/>
      </w:divBdr>
    </w:div>
    <w:div w:id="904607456">
      <w:bodyDiv w:val="1"/>
      <w:marLeft w:val="0"/>
      <w:marRight w:val="0"/>
      <w:marTop w:val="0"/>
      <w:marBottom w:val="0"/>
      <w:divBdr>
        <w:top w:val="none" w:sz="0" w:space="0" w:color="auto"/>
        <w:left w:val="none" w:sz="0" w:space="0" w:color="auto"/>
        <w:bottom w:val="none" w:sz="0" w:space="0" w:color="auto"/>
        <w:right w:val="none" w:sz="0" w:space="0" w:color="auto"/>
      </w:divBdr>
    </w:div>
    <w:div w:id="1076441340">
      <w:bodyDiv w:val="1"/>
      <w:marLeft w:val="0"/>
      <w:marRight w:val="0"/>
      <w:marTop w:val="0"/>
      <w:marBottom w:val="0"/>
      <w:divBdr>
        <w:top w:val="none" w:sz="0" w:space="0" w:color="auto"/>
        <w:left w:val="none" w:sz="0" w:space="0" w:color="auto"/>
        <w:bottom w:val="none" w:sz="0" w:space="0" w:color="auto"/>
        <w:right w:val="none" w:sz="0" w:space="0" w:color="auto"/>
      </w:divBdr>
    </w:div>
    <w:div w:id="1230769963">
      <w:bodyDiv w:val="1"/>
      <w:marLeft w:val="0"/>
      <w:marRight w:val="0"/>
      <w:marTop w:val="0"/>
      <w:marBottom w:val="0"/>
      <w:divBdr>
        <w:top w:val="none" w:sz="0" w:space="0" w:color="auto"/>
        <w:left w:val="none" w:sz="0" w:space="0" w:color="auto"/>
        <w:bottom w:val="none" w:sz="0" w:space="0" w:color="auto"/>
        <w:right w:val="none" w:sz="0" w:space="0" w:color="auto"/>
      </w:divBdr>
    </w:div>
    <w:div w:id="1504315680">
      <w:bodyDiv w:val="1"/>
      <w:marLeft w:val="0"/>
      <w:marRight w:val="0"/>
      <w:marTop w:val="0"/>
      <w:marBottom w:val="0"/>
      <w:divBdr>
        <w:top w:val="none" w:sz="0" w:space="0" w:color="auto"/>
        <w:left w:val="none" w:sz="0" w:space="0" w:color="auto"/>
        <w:bottom w:val="none" w:sz="0" w:space="0" w:color="auto"/>
        <w:right w:val="none" w:sz="0" w:space="0" w:color="auto"/>
      </w:divBdr>
    </w:div>
    <w:div w:id="1526481341">
      <w:bodyDiv w:val="1"/>
      <w:marLeft w:val="0"/>
      <w:marRight w:val="0"/>
      <w:marTop w:val="0"/>
      <w:marBottom w:val="0"/>
      <w:divBdr>
        <w:top w:val="none" w:sz="0" w:space="0" w:color="auto"/>
        <w:left w:val="none" w:sz="0" w:space="0" w:color="auto"/>
        <w:bottom w:val="none" w:sz="0" w:space="0" w:color="auto"/>
        <w:right w:val="none" w:sz="0" w:space="0" w:color="auto"/>
      </w:divBdr>
    </w:div>
    <w:div w:id="1632898297">
      <w:bodyDiv w:val="1"/>
      <w:marLeft w:val="0"/>
      <w:marRight w:val="0"/>
      <w:marTop w:val="0"/>
      <w:marBottom w:val="0"/>
      <w:divBdr>
        <w:top w:val="none" w:sz="0" w:space="0" w:color="auto"/>
        <w:left w:val="none" w:sz="0" w:space="0" w:color="auto"/>
        <w:bottom w:val="none" w:sz="0" w:space="0" w:color="auto"/>
        <w:right w:val="none" w:sz="0" w:space="0" w:color="auto"/>
      </w:divBdr>
    </w:div>
    <w:div w:id="1816219827">
      <w:bodyDiv w:val="1"/>
      <w:marLeft w:val="0"/>
      <w:marRight w:val="0"/>
      <w:marTop w:val="0"/>
      <w:marBottom w:val="0"/>
      <w:divBdr>
        <w:top w:val="none" w:sz="0" w:space="0" w:color="auto"/>
        <w:left w:val="none" w:sz="0" w:space="0" w:color="auto"/>
        <w:bottom w:val="none" w:sz="0" w:space="0" w:color="auto"/>
        <w:right w:val="none" w:sz="0" w:space="0" w:color="auto"/>
      </w:divBdr>
    </w:div>
    <w:div w:id="1928684319">
      <w:bodyDiv w:val="1"/>
      <w:marLeft w:val="0"/>
      <w:marRight w:val="0"/>
      <w:marTop w:val="0"/>
      <w:marBottom w:val="0"/>
      <w:divBdr>
        <w:top w:val="none" w:sz="0" w:space="0" w:color="auto"/>
        <w:left w:val="none" w:sz="0" w:space="0" w:color="auto"/>
        <w:bottom w:val="none" w:sz="0" w:space="0" w:color="auto"/>
        <w:right w:val="none" w:sz="0" w:space="0" w:color="auto"/>
      </w:divBdr>
    </w:div>
    <w:div w:id="1930969521">
      <w:bodyDiv w:val="1"/>
      <w:marLeft w:val="0"/>
      <w:marRight w:val="0"/>
      <w:marTop w:val="0"/>
      <w:marBottom w:val="0"/>
      <w:divBdr>
        <w:top w:val="none" w:sz="0" w:space="0" w:color="auto"/>
        <w:left w:val="none" w:sz="0" w:space="0" w:color="auto"/>
        <w:bottom w:val="none" w:sz="0" w:space="0" w:color="auto"/>
        <w:right w:val="none" w:sz="0" w:space="0" w:color="auto"/>
      </w:divBdr>
    </w:div>
    <w:div w:id="1971746592">
      <w:bodyDiv w:val="1"/>
      <w:marLeft w:val="0"/>
      <w:marRight w:val="0"/>
      <w:marTop w:val="0"/>
      <w:marBottom w:val="0"/>
      <w:divBdr>
        <w:top w:val="none" w:sz="0" w:space="0" w:color="auto"/>
        <w:left w:val="none" w:sz="0" w:space="0" w:color="auto"/>
        <w:bottom w:val="none" w:sz="0" w:space="0" w:color="auto"/>
        <w:right w:val="none" w:sz="0" w:space="0" w:color="auto"/>
      </w:divBdr>
    </w:div>
    <w:div w:id="2015379472">
      <w:bodyDiv w:val="1"/>
      <w:marLeft w:val="0"/>
      <w:marRight w:val="0"/>
      <w:marTop w:val="0"/>
      <w:marBottom w:val="0"/>
      <w:divBdr>
        <w:top w:val="none" w:sz="0" w:space="0" w:color="auto"/>
        <w:left w:val="none" w:sz="0" w:space="0" w:color="auto"/>
        <w:bottom w:val="none" w:sz="0" w:space="0" w:color="auto"/>
        <w:right w:val="none" w:sz="0" w:space="0" w:color="auto"/>
      </w:divBdr>
    </w:div>
    <w:div w:id="204035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117" Type="http://schemas.openxmlformats.org/officeDocument/2006/relationships/chart" Target="charts/chart41.xml"/><Relationship Id="rId21" Type="http://schemas.openxmlformats.org/officeDocument/2006/relationships/chart" Target="charts/chart5.xml"/><Relationship Id="rId42" Type="http://schemas.openxmlformats.org/officeDocument/2006/relationships/chart" Target="charts/chart7.xml"/><Relationship Id="rId47" Type="http://schemas.openxmlformats.org/officeDocument/2006/relationships/image" Target="media/image15.png"/><Relationship Id="rId63" Type="http://schemas.openxmlformats.org/officeDocument/2006/relationships/chart" Target="charts/chart14.xml"/><Relationship Id="rId68" Type="http://schemas.openxmlformats.org/officeDocument/2006/relationships/diagramColors" Target="diagrams/colors1.xml"/><Relationship Id="rId84" Type="http://schemas.microsoft.com/office/2007/relationships/diagramDrawing" Target="diagrams/drawing4.xml"/><Relationship Id="rId89" Type="http://schemas.microsoft.com/office/2007/relationships/diagramDrawing" Target="diagrams/drawing5.xml"/><Relationship Id="rId112" Type="http://schemas.openxmlformats.org/officeDocument/2006/relationships/chart" Target="charts/chart36.xml"/><Relationship Id="rId16" Type="http://schemas.openxmlformats.org/officeDocument/2006/relationships/hyperlink" Target="http://www.msac.gov.au/" TargetMode="External"/><Relationship Id="rId107" Type="http://schemas.openxmlformats.org/officeDocument/2006/relationships/chart" Target="charts/chart31.xml"/><Relationship Id="rId11" Type="http://schemas.openxmlformats.org/officeDocument/2006/relationships/footer" Target="footer1.xml"/><Relationship Id="rId32" Type="http://schemas.openxmlformats.org/officeDocument/2006/relationships/package" Target="embeddings/Microsoft_Word_Document5.docx"/><Relationship Id="rId37" Type="http://schemas.openxmlformats.org/officeDocument/2006/relationships/package" Target="embeddings/Microsoft_Word_Document7.docx"/><Relationship Id="rId53" Type="http://schemas.openxmlformats.org/officeDocument/2006/relationships/image" Target="media/image18.emf"/><Relationship Id="rId58" Type="http://schemas.openxmlformats.org/officeDocument/2006/relationships/chart" Target="charts/chart13.xml"/><Relationship Id="rId74" Type="http://schemas.microsoft.com/office/2007/relationships/diagramDrawing" Target="diagrams/drawing2.xml"/><Relationship Id="rId79" Type="http://schemas.microsoft.com/office/2007/relationships/diagramDrawing" Target="diagrams/drawing3.xml"/><Relationship Id="rId102" Type="http://schemas.openxmlformats.org/officeDocument/2006/relationships/chart" Target="charts/chart26.xml"/><Relationship Id="rId5" Type="http://schemas.openxmlformats.org/officeDocument/2006/relationships/settings" Target="settings.xml"/><Relationship Id="rId61" Type="http://schemas.openxmlformats.org/officeDocument/2006/relationships/image" Target="media/image20.emf"/><Relationship Id="rId82" Type="http://schemas.openxmlformats.org/officeDocument/2006/relationships/diagramQuickStyle" Target="diagrams/quickStyle4.xml"/><Relationship Id="rId90" Type="http://schemas.openxmlformats.org/officeDocument/2006/relationships/chart" Target="charts/chart16.xml"/><Relationship Id="rId95" Type="http://schemas.openxmlformats.org/officeDocument/2006/relationships/chart" Target="charts/chart21.xml"/><Relationship Id="rId19" Type="http://schemas.openxmlformats.org/officeDocument/2006/relationships/chart" Target="charts/chart3.xml"/><Relationship Id="rId14" Type="http://schemas.openxmlformats.org/officeDocument/2006/relationships/hyperlink" Target="http://www.msac.gov.au/" TargetMode="External"/><Relationship Id="rId22" Type="http://schemas.openxmlformats.org/officeDocument/2006/relationships/chart" Target="charts/chart6.xml"/><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package" Target="embeddings/Microsoft_Word_Document6.docx"/><Relationship Id="rId43" Type="http://schemas.openxmlformats.org/officeDocument/2006/relationships/image" Target="media/image12.emf"/><Relationship Id="rId48" Type="http://schemas.openxmlformats.org/officeDocument/2006/relationships/image" Target="media/image16.png"/><Relationship Id="rId56" Type="http://schemas.openxmlformats.org/officeDocument/2006/relationships/chart" Target="charts/chart11.xml"/><Relationship Id="rId64" Type="http://schemas.openxmlformats.org/officeDocument/2006/relationships/chart" Target="charts/chart15.xml"/><Relationship Id="rId69" Type="http://schemas.microsoft.com/office/2007/relationships/diagramDrawing" Target="diagrams/drawing1.xml"/><Relationship Id="rId77" Type="http://schemas.openxmlformats.org/officeDocument/2006/relationships/diagramQuickStyle" Target="diagrams/quickStyle3.xml"/><Relationship Id="rId100" Type="http://schemas.openxmlformats.org/officeDocument/2006/relationships/image" Target="media/image21.emf"/><Relationship Id="rId105" Type="http://schemas.openxmlformats.org/officeDocument/2006/relationships/chart" Target="charts/chart29.xml"/><Relationship Id="rId113" Type="http://schemas.openxmlformats.org/officeDocument/2006/relationships/chart" Target="charts/chart37.xml"/><Relationship Id="rId118"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diagramQuickStyle" Target="diagrams/quickStyle2.xml"/><Relationship Id="rId80" Type="http://schemas.openxmlformats.org/officeDocument/2006/relationships/diagramData" Target="diagrams/data4.xml"/><Relationship Id="rId85" Type="http://schemas.openxmlformats.org/officeDocument/2006/relationships/diagramData" Target="diagrams/data5.xml"/><Relationship Id="rId93" Type="http://schemas.openxmlformats.org/officeDocument/2006/relationships/chart" Target="charts/chart19.xml"/><Relationship Id="rId98" Type="http://schemas.openxmlformats.org/officeDocument/2006/relationships/chart" Target="charts/chart24.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4.emf"/><Relationship Id="rId33" Type="http://schemas.openxmlformats.org/officeDocument/2006/relationships/header" Target="header4.xml"/><Relationship Id="rId38" Type="http://schemas.openxmlformats.org/officeDocument/2006/relationships/image" Target="media/image10.emf"/><Relationship Id="rId46" Type="http://schemas.openxmlformats.org/officeDocument/2006/relationships/image" Target="media/image14.png"/><Relationship Id="rId59" Type="http://schemas.openxmlformats.org/officeDocument/2006/relationships/image" Target="media/image19.emf"/><Relationship Id="rId67" Type="http://schemas.openxmlformats.org/officeDocument/2006/relationships/diagramQuickStyle" Target="diagrams/quickStyle1.xml"/><Relationship Id="rId103" Type="http://schemas.openxmlformats.org/officeDocument/2006/relationships/chart" Target="charts/chart27.xml"/><Relationship Id="rId108" Type="http://schemas.openxmlformats.org/officeDocument/2006/relationships/chart" Target="charts/chart32.xml"/><Relationship Id="rId116" Type="http://schemas.openxmlformats.org/officeDocument/2006/relationships/chart" Target="charts/chart40.xml"/><Relationship Id="rId20" Type="http://schemas.openxmlformats.org/officeDocument/2006/relationships/chart" Target="charts/chart4.xml"/><Relationship Id="rId41" Type="http://schemas.openxmlformats.org/officeDocument/2006/relationships/package" Target="embeddings/Microsoft_Word_Document9.docx"/><Relationship Id="rId54" Type="http://schemas.openxmlformats.org/officeDocument/2006/relationships/package" Target="embeddings/Microsoft_Word_Document12.docx"/><Relationship Id="rId62" Type="http://schemas.openxmlformats.org/officeDocument/2006/relationships/package" Target="embeddings/Microsoft_Word_Document14.docx"/><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diagramColors" Target="diagrams/colors4.xml"/><Relationship Id="rId88" Type="http://schemas.openxmlformats.org/officeDocument/2006/relationships/diagramColors" Target="diagrams/colors5.xml"/><Relationship Id="rId91" Type="http://schemas.openxmlformats.org/officeDocument/2006/relationships/chart" Target="charts/chart17.xml"/><Relationship Id="rId96" Type="http://schemas.openxmlformats.org/officeDocument/2006/relationships/chart" Target="charts/chart22.xml"/><Relationship Id="rId111"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sac.gov.au/" TargetMode="Externa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image" Target="media/image9.emf"/><Relationship Id="rId49" Type="http://schemas.openxmlformats.org/officeDocument/2006/relationships/chart" Target="charts/chart8.xml"/><Relationship Id="rId57" Type="http://schemas.openxmlformats.org/officeDocument/2006/relationships/chart" Target="charts/chart12.xml"/><Relationship Id="rId106" Type="http://schemas.openxmlformats.org/officeDocument/2006/relationships/chart" Target="charts/chart30.xml"/><Relationship Id="rId114" Type="http://schemas.openxmlformats.org/officeDocument/2006/relationships/chart" Target="charts/chart38.xml"/><Relationship Id="rId119" Type="http://schemas.openxmlformats.org/officeDocument/2006/relationships/chart" Target="charts/chart43.xml"/><Relationship Id="rId10"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package" Target="embeddings/Microsoft_Word_Document10.docx"/><Relationship Id="rId52" Type="http://schemas.openxmlformats.org/officeDocument/2006/relationships/package" Target="embeddings/Microsoft_Word_Document11.docx"/><Relationship Id="rId60" Type="http://schemas.openxmlformats.org/officeDocument/2006/relationships/package" Target="embeddings/Microsoft_Word_Document13.docx"/><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diagramLayout" Target="diagrams/layout4.xml"/><Relationship Id="rId86" Type="http://schemas.openxmlformats.org/officeDocument/2006/relationships/diagramLayout" Target="diagrams/layout5.xml"/><Relationship Id="rId94" Type="http://schemas.openxmlformats.org/officeDocument/2006/relationships/chart" Target="charts/chart20.xml"/><Relationship Id="rId99" Type="http://schemas.openxmlformats.org/officeDocument/2006/relationships/chart" Target="charts/chart25.xml"/><Relationship Id="rId101" Type="http://schemas.openxmlformats.org/officeDocument/2006/relationships/package" Target="embeddings/Microsoft_Word_Document15.docx"/><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package" Target="embeddings/Microsoft_Word_Document8.docx"/><Relationship Id="rId109" Type="http://schemas.openxmlformats.org/officeDocument/2006/relationships/chart" Target="charts/chart33.xml"/><Relationship Id="rId34" Type="http://schemas.openxmlformats.org/officeDocument/2006/relationships/image" Target="media/image8.emf"/><Relationship Id="rId50" Type="http://schemas.openxmlformats.org/officeDocument/2006/relationships/chart" Target="charts/chart9.xml"/><Relationship Id="rId55" Type="http://schemas.openxmlformats.org/officeDocument/2006/relationships/chart" Target="charts/chart10.xml"/><Relationship Id="rId76" Type="http://schemas.openxmlformats.org/officeDocument/2006/relationships/diagramLayout" Target="diagrams/layout3.xml"/><Relationship Id="rId97" Type="http://schemas.openxmlformats.org/officeDocument/2006/relationships/chart" Target="charts/chart23.xml"/><Relationship Id="rId104" Type="http://schemas.openxmlformats.org/officeDocument/2006/relationships/chart" Target="charts/chart28.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chart" Target="charts/chart18.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package" Target="embeddings/Microsoft_Word_Document1.docx"/><Relationship Id="rId40" Type="http://schemas.openxmlformats.org/officeDocument/2006/relationships/image" Target="media/image11.emf"/><Relationship Id="rId45" Type="http://schemas.openxmlformats.org/officeDocument/2006/relationships/image" Target="media/image13.png"/><Relationship Id="rId66" Type="http://schemas.openxmlformats.org/officeDocument/2006/relationships/diagramLayout" Target="diagrams/layout1.xml"/><Relationship Id="rId87" Type="http://schemas.openxmlformats.org/officeDocument/2006/relationships/diagramQuickStyle" Target="diagrams/quickStyle5.xml"/><Relationship Id="rId110" Type="http://schemas.openxmlformats.org/officeDocument/2006/relationships/chart" Target="charts/chart34.xml"/><Relationship Id="rId115" Type="http://schemas.openxmlformats.org/officeDocument/2006/relationships/chart" Target="charts/chart39.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rinaS.ASPEXCONSULTING\AppData\Roaming\Microsoft\Templates\Aspex_Consulting_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darrenharris:Desktop:am%20mbs%20graphs%20on%20breakdown%20of%20item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darrenharris:Desktop:am%20mbs%20graphs%20on%20breakdown%20of%20item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darrenharris:Desktop:MBSAMFORMINITA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darrenharris:Desktop:MBSAMFORMINITA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Worksheet%20in%20Figures%20for%20Report%20on%20AM.doc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Worksheet%20in%20Figures%20for%20Report%20on%20AM.docx%20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Worksheet%20in%20Medicare%20Item%20Assessment%20Report%20-%20Addiction%20Medicine%20040313.doc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Worksheet%20in%20Figures%20for%20Report%20on%20AM.doc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Worksheet%20in%20Figures%20for%20Report%20on%20AM.docx%202"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Worksheet%20in%20Medicare%20Item%20Assessment%20Report%20-%20Addiction%20Medicine%20040313.doc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Worksheet%20in%20Medicare%20Item%20Assessment%20Report%20-%20Addiction%20Medicine%20040313.doc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192.168.1.10\ASPEX\Current%20Projects\282%20-%20DOHA%20Medicare%20Item%20Assessment\4.%20Data%20and%20analysis\7.%20Data%20Modelling\Addiction%20Medicine\AddMedMBSForecast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Aspex:Current%20Projects:282%20-%20DOHA%20Medicare%20Item%20Assessment:4.%20Data%20and%20analysis:7.%20Data%20Modelling:Addiction%20Medicine:AddMedMBSForecastv2.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Macintosh%20HD:Users:darrenharris:Desktop:Take%205%20-%20national%20numbers%20only%20Addiction%20Medicine%20Revised%20Final%20Estimates%20for%20Model%20Development.xlsx" TargetMode="External"/><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2" Type="http://schemas.openxmlformats.org/officeDocument/2006/relationships/oleObject" Target="Macintosh%20HD:Users:darrenharris:Desktop:Take%205%20-%20national%20numbers%20only%20Addiction%20Medicine%20Revised%20Final%20Estimates%20for%20Model%20Development.xlsx" TargetMode="External"/><Relationship Id="rId1" Type="http://schemas.openxmlformats.org/officeDocument/2006/relationships/themeOverride" Target="../theme/themeOverride2.xml"/></Relationships>
</file>

<file path=word/charts/_rels/chart33.xml.rels><?xml version="1.0" encoding="UTF-8" standalone="yes"?>
<Relationships xmlns="http://schemas.openxmlformats.org/package/2006/relationships"><Relationship Id="rId2" Type="http://schemas.openxmlformats.org/officeDocument/2006/relationships/oleObject" Target="Macintosh%20HD:Users:darrenharris:Desktop:Take%205%20-%20national%20numbers%20only%20Addiction%20Medicine%20Revised%20Final%20Estimates%20for%20Model%20Development.xlsx" TargetMode="External"/><Relationship Id="rId1" Type="http://schemas.openxmlformats.org/officeDocument/2006/relationships/themeOverride" Target="../theme/themeOverride3.xm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darrenharris:Desktop:AM%20survey%20response%20raw%20dat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darrenharris:Desktop:Take%204%20-%20national%20numbers%20only%20Addiction%20Medicine%20Revised%20Final%20Estimates%20for%20Model%20Develop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darrenharris:Documents:Workforce%20Estimations%20AM%20and%20SH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darrenharris:Desktop:MBSAMFORMINITA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darrenharris:Desktop:MBSAMFORMINITA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Any substance use disorder in Australia</a:t>
            </a:r>
          </a:p>
        </c:rich>
      </c:tx>
      <c:layout>
        <c:manualLayout>
          <c:xMode val="edge"/>
          <c:yMode val="edge"/>
          <c:x val="0.26740430883639499"/>
          <c:y val="1.8734262495262999E-2"/>
        </c:manualLayout>
      </c:layout>
      <c:overlay val="0"/>
    </c:title>
    <c:autoTitleDeleted val="0"/>
    <c:plotArea>
      <c:layout>
        <c:manualLayout>
          <c:layoutTarget val="inner"/>
          <c:xMode val="edge"/>
          <c:yMode val="edge"/>
          <c:x val="0.111637673611111"/>
          <c:y val="0.307133774053644"/>
          <c:w val="0.84949618055555498"/>
          <c:h val="0.40792622847277799"/>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Need'!$C$5:$M$5</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Need'!$C$7:$M$7</c:f>
              <c:numCache>
                <c:formatCode>0</c:formatCode>
                <c:ptCount val="11"/>
                <c:pt idx="0">
                  <c:v>834.45419699999911</c:v>
                </c:pt>
                <c:pt idx="1">
                  <c:v>849.670659</c:v>
                </c:pt>
                <c:pt idx="2">
                  <c:v>866.59286699999996</c:v>
                </c:pt>
                <c:pt idx="3">
                  <c:v>884.32214999999871</c:v>
                </c:pt>
                <c:pt idx="4">
                  <c:v>897.50626199999908</c:v>
                </c:pt>
                <c:pt idx="5">
                  <c:v>909.26507700000002</c:v>
                </c:pt>
                <c:pt idx="6">
                  <c:v>924.72521699999936</c:v>
                </c:pt>
                <c:pt idx="7">
                  <c:v>941.06453142857254</c:v>
                </c:pt>
                <c:pt idx="8">
                  <c:v>956.0972203928543</c:v>
                </c:pt>
                <c:pt idx="9">
                  <c:v>971.12990935714504</c:v>
                </c:pt>
                <c:pt idx="10">
                  <c:v>986.16259832142737</c:v>
                </c:pt>
              </c:numCache>
            </c:numRef>
          </c:yVal>
          <c:smooth val="0"/>
        </c:ser>
        <c:dLbls>
          <c:showLegendKey val="0"/>
          <c:showVal val="0"/>
          <c:showCatName val="0"/>
          <c:showSerName val="0"/>
          <c:showPercent val="0"/>
          <c:showBubbleSize val="0"/>
        </c:dLbls>
        <c:axId val="34659328"/>
        <c:axId val="118293632"/>
      </c:scatterChart>
      <c:valAx>
        <c:axId val="34659328"/>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118293632"/>
        <c:crosses val="autoZero"/>
        <c:crossBetween val="midCat"/>
        <c:majorUnit val="1"/>
      </c:valAx>
      <c:valAx>
        <c:axId val="118293632"/>
        <c:scaling>
          <c:orientation val="minMax"/>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6.6135766519625E-3"/>
              <c:y val="0.23778918245578101"/>
            </c:manualLayout>
          </c:layout>
          <c:overlay val="0"/>
        </c:title>
        <c:numFmt formatCode="0" sourceLinked="1"/>
        <c:majorTickMark val="out"/>
        <c:minorTickMark val="none"/>
        <c:tickLblPos val="nextTo"/>
        <c:crossAx val="34659328"/>
        <c:crosses val="autoZero"/>
        <c:crossBetween val="midCat"/>
        <c:majorUnit val="100"/>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9973615863462"/>
          <c:y val="0.17361111111111099"/>
          <c:w val="0.44141278806117801"/>
          <c:h val="0.65277777777777801"/>
        </c:manualLayout>
      </c:layout>
      <c:pie3DChart>
        <c:varyColors val="1"/>
        <c:ser>
          <c:idx val="0"/>
          <c:order val="0"/>
          <c:dLbls>
            <c:txPr>
              <a:bodyPr/>
              <a:lstStyle/>
              <a:p>
                <a:pPr>
                  <a:defRPr b="1"/>
                </a:pPr>
                <a:endParaRPr lang="en-US"/>
              </a:p>
            </c:txPr>
            <c:dLblPos val="outEnd"/>
            <c:showLegendKey val="0"/>
            <c:showVal val="1"/>
            <c:showCatName val="0"/>
            <c:showSerName val="0"/>
            <c:showPercent val="0"/>
            <c:showBubbleSize val="0"/>
            <c:showLeaderLines val="1"/>
          </c:dLbls>
          <c:cat>
            <c:strRef>
              <c:f>Sheet1!$K$98:$K$103</c:f>
              <c:strCache>
                <c:ptCount val="6"/>
                <c:pt idx="0">
                  <c:v>Professional Attendance - Assessment</c:v>
                </c:pt>
                <c:pt idx="1">
                  <c:v>Professional Attendance - Treatment</c:v>
                </c:pt>
                <c:pt idx="2">
                  <c:v>Complex Assessment and Case Planning</c:v>
                </c:pt>
                <c:pt idx="3">
                  <c:v>Home/Residential Care Visit</c:v>
                </c:pt>
                <c:pt idx="4">
                  <c:v>Multidisciplinary Case Conferencing</c:v>
                </c:pt>
                <c:pt idx="5">
                  <c:v>Family/Group Therapy</c:v>
                </c:pt>
              </c:strCache>
            </c:strRef>
          </c:cat>
          <c:val>
            <c:numRef>
              <c:f>Sheet1!$L$98:$L$103</c:f>
              <c:numCache>
                <c:formatCode>0.0%</c:formatCode>
                <c:ptCount val="6"/>
                <c:pt idx="0">
                  <c:v>7.0871005237995596E-2</c:v>
                </c:pt>
                <c:pt idx="1">
                  <c:v>0.68040444913502496</c:v>
                </c:pt>
                <c:pt idx="2">
                  <c:v>0.12049821752515601</c:v>
                </c:pt>
                <c:pt idx="3">
                  <c:v>7.1221177649273104E-2</c:v>
                </c:pt>
                <c:pt idx="4">
                  <c:v>5.2297276923151698E-2</c:v>
                </c:pt>
                <c:pt idx="5">
                  <c:v>4.7078735293974603E-3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374890638670197E-2"/>
          <c:y val="0.15046296296296299"/>
          <c:w val="0.47324890638670197"/>
          <c:h val="0.72685185185185197"/>
        </c:manualLayout>
      </c:layout>
      <c:pie3DChart>
        <c:varyColors val="1"/>
        <c:ser>
          <c:idx val="0"/>
          <c:order val="0"/>
          <c:dLbls>
            <c:txPr>
              <a:bodyPr/>
              <a:lstStyle/>
              <a:p>
                <a:pPr>
                  <a:defRPr b="1"/>
                </a:pPr>
                <a:endParaRPr lang="en-US"/>
              </a:p>
            </c:txPr>
            <c:dLblPos val="outEnd"/>
            <c:showLegendKey val="0"/>
            <c:showVal val="1"/>
            <c:showCatName val="0"/>
            <c:showSerName val="0"/>
            <c:showPercent val="0"/>
            <c:showBubbleSize val="0"/>
            <c:showLeaderLines val="1"/>
          </c:dLbls>
          <c:cat>
            <c:strRef>
              <c:f>Sheet1!$Q$98:$Q$103</c:f>
              <c:strCache>
                <c:ptCount val="6"/>
                <c:pt idx="0">
                  <c:v>Professional Attendance - Assessment</c:v>
                </c:pt>
                <c:pt idx="1">
                  <c:v>Professional Attendance - Treatment</c:v>
                </c:pt>
                <c:pt idx="2">
                  <c:v>Complex Assessment and Case Planning</c:v>
                </c:pt>
                <c:pt idx="3">
                  <c:v>Home/Residential Care Visit</c:v>
                </c:pt>
                <c:pt idx="4">
                  <c:v>Multidisciplinary Case Conferencing</c:v>
                </c:pt>
                <c:pt idx="5">
                  <c:v>Family/Group Therapy</c:v>
                </c:pt>
              </c:strCache>
            </c:strRef>
          </c:cat>
          <c:val>
            <c:numRef>
              <c:f>Sheet1!$R$98:$R$103</c:f>
              <c:numCache>
                <c:formatCode>0.0%</c:formatCode>
                <c:ptCount val="6"/>
                <c:pt idx="0">
                  <c:v>0.11156252341692199</c:v>
                </c:pt>
                <c:pt idx="1">
                  <c:v>0.51527423745626</c:v>
                </c:pt>
                <c:pt idx="2">
                  <c:v>0.15892994905003799</c:v>
                </c:pt>
                <c:pt idx="3">
                  <c:v>0.106575546385512</c:v>
                </c:pt>
                <c:pt idx="4">
                  <c:v>9.9070334475569802E-2</c:v>
                </c:pt>
                <c:pt idx="5">
                  <c:v>8.5874092156978006E-3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677165354330803E-4"/>
          <c:y val="9.4907407407407399E-2"/>
          <c:w val="0.56435367454068197"/>
          <c:h val="0.88425925925925897"/>
        </c:manualLayout>
      </c:layout>
      <c:pie3DChart>
        <c:varyColors val="1"/>
        <c:ser>
          <c:idx val="0"/>
          <c:order val="0"/>
          <c:tx>
            <c:strRef>
              <c:f>GRAPHS!$C$49</c:f>
              <c:strCache>
                <c:ptCount val="1"/>
                <c:pt idx="0">
                  <c:v>% General Practice</c:v>
                </c:pt>
              </c:strCache>
            </c:strRef>
          </c:tx>
          <c:dPt>
            <c:idx val="3"/>
            <c:bubble3D val="0"/>
            <c:explosion val="20"/>
          </c:dPt>
          <c:dPt>
            <c:idx val="4"/>
            <c:bubble3D val="0"/>
            <c:explosion val="20"/>
          </c:dPt>
          <c:dLbls>
            <c:dLbl>
              <c:idx val="2"/>
              <c:spPr/>
              <c:txPr>
                <a:bodyPr/>
                <a:lstStyle/>
                <a:p>
                  <a:pPr>
                    <a:defRPr sz="1000" b="0"/>
                  </a:pPr>
                  <a:endParaRPr lang="en-US"/>
                </a:p>
              </c:txPr>
              <c:showLegendKey val="0"/>
              <c:showVal val="1"/>
              <c:showCatName val="0"/>
              <c:showSerName val="0"/>
              <c:showPercent val="0"/>
              <c:showBubbleSize val="0"/>
            </c:dLbl>
            <c:dLbl>
              <c:idx val="3"/>
              <c:spPr/>
              <c:txPr>
                <a:bodyPr/>
                <a:lstStyle/>
                <a:p>
                  <a:pPr>
                    <a:defRPr sz="1200" b="1">
                      <a:solidFill>
                        <a:srgbClr val="FF0000"/>
                      </a:solidFill>
                    </a:defRPr>
                  </a:pPr>
                  <a:endParaRPr lang="en-US"/>
                </a:p>
              </c:txPr>
              <c:showLegendKey val="0"/>
              <c:showVal val="1"/>
              <c:showCatName val="0"/>
              <c:showSerName val="0"/>
              <c:showPercent val="0"/>
              <c:showBubbleSize val="0"/>
            </c:dLbl>
            <c:dLbl>
              <c:idx val="4"/>
              <c:layout>
                <c:manualLayout>
                  <c:x val="1.32907871180203E-2"/>
                  <c:y val="-2.360746573345E-2"/>
                </c:manualLayout>
              </c:layout>
              <c:spPr/>
              <c:txPr>
                <a:bodyPr/>
                <a:lstStyle/>
                <a:p>
                  <a:pPr>
                    <a:defRPr sz="1200" b="1">
                      <a:solidFill>
                        <a:srgbClr val="FF0000"/>
                      </a:solidFill>
                    </a:defRPr>
                  </a:pPr>
                  <a:endParaRPr lang="en-US"/>
                </a:p>
              </c:txPr>
              <c:showLegendKey val="0"/>
              <c:showVal val="1"/>
              <c:showCatName val="0"/>
              <c:showSerName val="0"/>
              <c:showPercent val="0"/>
              <c:showBubbleSize val="0"/>
            </c:dLbl>
            <c:dLbl>
              <c:idx val="7"/>
              <c:layout>
                <c:manualLayout>
                  <c:x val="5.3438320209973703E-3"/>
                  <c:y val="-0.100701735199767"/>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GRAPHS!$A$50:$A$57</c:f>
              <c:strCache>
                <c:ptCount val="8"/>
                <c:pt idx="0">
                  <c:v>1. Short consultation</c:v>
                </c:pt>
                <c:pt idx="1">
                  <c:v>2. Standard consultation (&lt; 20 mins)</c:v>
                </c:pt>
                <c:pt idx="2">
                  <c:v>3. Long consultation (20-40 mins)</c:v>
                </c:pt>
                <c:pt idx="3">
                  <c:v>4. Prolonged consultation (&gt;40 mins)</c:v>
                </c:pt>
                <c:pt idx="4">
                  <c:v>5. Complex Assessments</c:v>
                </c:pt>
                <c:pt idx="5">
                  <c:v>6. Multi-disciplinary case conferencing</c:v>
                </c:pt>
                <c:pt idx="6">
                  <c:v>7. Family (or group) therapy</c:v>
                </c:pt>
                <c:pt idx="7">
                  <c:v>8. Home and RACF visit </c:v>
                </c:pt>
              </c:strCache>
            </c:strRef>
          </c:cat>
          <c:val>
            <c:numRef>
              <c:f>GRAPHS!$C$50:$C$57</c:f>
              <c:numCache>
                <c:formatCode>0%</c:formatCode>
                <c:ptCount val="8"/>
                <c:pt idx="0">
                  <c:v>7.4000000000000003E-3</c:v>
                </c:pt>
                <c:pt idx="1">
                  <c:v>0.64</c:v>
                </c:pt>
                <c:pt idx="2">
                  <c:v>0.17749999999999999</c:v>
                </c:pt>
                <c:pt idx="3">
                  <c:v>3.1899999999999998E-2</c:v>
                </c:pt>
                <c:pt idx="4">
                  <c:v>0.1</c:v>
                </c:pt>
                <c:pt idx="5">
                  <c:v>0</c:v>
                </c:pt>
                <c:pt idx="6">
                  <c:v>0</c:v>
                </c:pt>
                <c:pt idx="7">
                  <c:v>0.03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378499562554705"/>
          <c:y val="5.3252405949256301E-2"/>
          <c:w val="0.43399278215223103"/>
          <c:h val="0.93516185476815405"/>
        </c:manualLayout>
      </c:layout>
      <c:overlay val="0"/>
      <c:txPr>
        <a:bodyPr/>
        <a:lstStyle/>
        <a:p>
          <a:pPr rtl="0">
            <a:defRPr/>
          </a:pPr>
          <a:endParaRPr lang="en-US"/>
        </a:p>
      </c:txPr>
    </c:legend>
    <c:plotVisOnly val="1"/>
    <c:dispBlanksAs val="zero"/>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6045494313210898E-3"/>
          <c:y val="6.9444444444444397E-3"/>
          <c:w val="0.63508015344235802"/>
          <c:h val="0.99305555555555602"/>
        </c:manualLayout>
      </c:layout>
      <c:pie3DChart>
        <c:varyColors val="1"/>
        <c:ser>
          <c:idx val="0"/>
          <c:order val="0"/>
          <c:tx>
            <c:strRef>
              <c:f>GRAPHS!$B$49</c:f>
              <c:strCache>
                <c:ptCount val="1"/>
                <c:pt idx="0">
                  <c:v>% Addiction Medicine</c:v>
                </c:pt>
              </c:strCache>
            </c:strRef>
          </c:tx>
          <c:dPt>
            <c:idx val="3"/>
            <c:bubble3D val="0"/>
            <c:explosion val="20"/>
          </c:dPt>
          <c:dPt>
            <c:idx val="4"/>
            <c:bubble3D val="0"/>
            <c:explosion val="20"/>
          </c:dPt>
          <c:dPt>
            <c:idx val="5"/>
            <c:bubble3D val="0"/>
            <c:explosion val="40"/>
          </c:dPt>
          <c:dLbls>
            <c:dLbl>
              <c:idx val="3"/>
              <c:spPr/>
              <c:txPr>
                <a:bodyPr/>
                <a:lstStyle/>
                <a:p>
                  <a:pPr>
                    <a:defRPr sz="1200" b="1">
                      <a:solidFill>
                        <a:srgbClr val="FF0000"/>
                      </a:solidFill>
                    </a:defRPr>
                  </a:pPr>
                  <a:endParaRPr lang="en-US"/>
                </a:p>
              </c:txPr>
              <c:showLegendKey val="0"/>
              <c:showVal val="1"/>
              <c:showCatName val="0"/>
              <c:showSerName val="0"/>
              <c:showPercent val="0"/>
              <c:showBubbleSize val="0"/>
            </c:dLbl>
            <c:dLbl>
              <c:idx val="4"/>
              <c:layout>
                <c:manualLayout>
                  <c:x val="4.2596237970253699E-4"/>
                  <c:y val="-2.51924759405074E-2"/>
                </c:manualLayout>
              </c:layout>
              <c:spPr/>
              <c:txPr>
                <a:bodyPr/>
                <a:lstStyle/>
                <a:p>
                  <a:pPr>
                    <a:defRPr sz="1200" b="1">
                      <a:solidFill>
                        <a:srgbClr val="FF0000"/>
                      </a:solidFill>
                    </a:defRPr>
                  </a:pPr>
                  <a:endParaRPr lang="en-US"/>
                </a:p>
              </c:txPr>
              <c:showLegendKey val="0"/>
              <c:showVal val="1"/>
              <c:showCatName val="0"/>
              <c:showSerName val="0"/>
              <c:showPercent val="0"/>
              <c:showBubbleSize val="0"/>
            </c:dLbl>
            <c:dLbl>
              <c:idx val="5"/>
              <c:spPr/>
              <c:txPr>
                <a:bodyPr/>
                <a:lstStyle/>
                <a:p>
                  <a:pPr>
                    <a:defRPr sz="1200" b="1">
                      <a:solidFill>
                        <a:srgbClr val="FF0000"/>
                      </a:solidFill>
                    </a:defRPr>
                  </a:pPr>
                  <a:endParaRPr lang="en-US"/>
                </a:p>
              </c:txPr>
              <c:showLegendKey val="0"/>
              <c:showVal val="1"/>
              <c:showCatName val="0"/>
              <c:showSerName val="0"/>
              <c:showPercent val="0"/>
              <c:showBubbleSize val="0"/>
            </c:dLbl>
            <c:dLbl>
              <c:idx val="6"/>
              <c:layout>
                <c:manualLayout>
                  <c:x val="2.2216535433070901E-2"/>
                  <c:y val="-7.4033245844269499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GRAPHS!$A$50:$A$57</c:f>
              <c:strCache>
                <c:ptCount val="8"/>
                <c:pt idx="0">
                  <c:v>1. Short consultation</c:v>
                </c:pt>
                <c:pt idx="1">
                  <c:v>2. Standard consultation (&lt; 20 mins)</c:v>
                </c:pt>
                <c:pt idx="2">
                  <c:v>3. Long consultation (20-40 mins)</c:v>
                </c:pt>
                <c:pt idx="3">
                  <c:v>4. Prolonged consultation (&gt;40 mins)</c:v>
                </c:pt>
                <c:pt idx="4">
                  <c:v>5. Complex Assessments</c:v>
                </c:pt>
                <c:pt idx="5">
                  <c:v>6. Multi-disciplinary case conferencing</c:v>
                </c:pt>
                <c:pt idx="6">
                  <c:v>7. Family (or group) therapy</c:v>
                </c:pt>
                <c:pt idx="7">
                  <c:v>8. Home and RACF visit </c:v>
                </c:pt>
              </c:strCache>
            </c:strRef>
          </c:cat>
          <c:val>
            <c:numRef>
              <c:f>GRAPHS!$B$50:$B$57</c:f>
              <c:numCache>
                <c:formatCode>0%</c:formatCode>
                <c:ptCount val="8"/>
                <c:pt idx="0">
                  <c:v>1.55135930101955E-2</c:v>
                </c:pt>
                <c:pt idx="1">
                  <c:v>0.52080993366387696</c:v>
                </c:pt>
                <c:pt idx="2">
                  <c:v>0.10726718750969599</c:v>
                </c:pt>
                <c:pt idx="3">
                  <c:v>3.9057021762468301E-2</c:v>
                </c:pt>
                <c:pt idx="4">
                  <c:v>0.15374591216824199</c:v>
                </c:pt>
                <c:pt idx="5">
                  <c:v>6.6727066255452994E-2</c:v>
                </c:pt>
                <c:pt idx="6">
                  <c:v>6.0068632135477102E-3</c:v>
                </c:pt>
                <c:pt idx="7">
                  <c:v>9.0872422416521298E-2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934055118110203"/>
          <c:y val="5.3252405949256301E-2"/>
          <c:w val="0.42843722659667499"/>
          <c:h val="0.94674759405074405"/>
        </c:manualLayout>
      </c:layout>
      <c:overlay val="0"/>
    </c:legend>
    <c:plotVisOnly val="1"/>
    <c:dispBlanksAs val="zero"/>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Figures for Report on AM.docx]Report'!$AD$275</c:f>
              <c:strCache>
                <c:ptCount val="1"/>
                <c:pt idx="0">
                  <c:v>Charge</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AM.docx]Report'!$AE$275:$AJ$275</c:f>
              <c:numCache>
                <c:formatCode>#,##0.00</c:formatCode>
                <c:ptCount val="6"/>
                <c:pt idx="0">
                  <c:v>55.722542238277498</c:v>
                </c:pt>
                <c:pt idx="1">
                  <c:v>56.203371328175862</c:v>
                </c:pt>
                <c:pt idx="2">
                  <c:v>57.676380526066751</c:v>
                </c:pt>
                <c:pt idx="3">
                  <c:v>74.294184197778947</c:v>
                </c:pt>
                <c:pt idx="4">
                  <c:v>74.294184197778961</c:v>
                </c:pt>
                <c:pt idx="5">
                  <c:v>74.294184197778947</c:v>
                </c:pt>
              </c:numCache>
            </c:numRef>
          </c:val>
        </c:ser>
        <c:ser>
          <c:idx val="1"/>
          <c:order val="1"/>
          <c:tx>
            <c:strRef>
              <c:f>'[Worksheet in Figures for Report on AM.docx]Report'!$AD$276</c:f>
              <c:strCache>
                <c:ptCount val="1"/>
                <c:pt idx="0">
                  <c:v>Benefit</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AM.docx]Report'!$AE$276:$AJ$276</c:f>
              <c:numCache>
                <c:formatCode>#,##0.00</c:formatCode>
                <c:ptCount val="6"/>
                <c:pt idx="0">
                  <c:v>47.977160266560752</c:v>
                </c:pt>
                <c:pt idx="1">
                  <c:v>49.62149051646783</c:v>
                </c:pt>
                <c:pt idx="2">
                  <c:v>50.765296616080448</c:v>
                </c:pt>
                <c:pt idx="3">
                  <c:v>63.412763140207602</c:v>
                </c:pt>
                <c:pt idx="4">
                  <c:v>63.412763140207552</c:v>
                </c:pt>
                <c:pt idx="5">
                  <c:v>63.412763140207552</c:v>
                </c:pt>
              </c:numCache>
            </c:numRef>
          </c:val>
        </c:ser>
        <c:ser>
          <c:idx val="2"/>
          <c:order val="2"/>
          <c:tx>
            <c:strRef>
              <c:f>'[Worksheet in Figures for Report on AM.docx]Report'!$AD$277</c:f>
              <c:strCache>
                <c:ptCount val="1"/>
                <c:pt idx="0">
                  <c:v>Out of Pocket</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AM.docx]Report'!$AE$277:$AJ$277</c:f>
              <c:numCache>
                <c:formatCode>#,##0.00</c:formatCode>
                <c:ptCount val="6"/>
                <c:pt idx="0">
                  <c:v>7.7453819717167027</c:v>
                </c:pt>
                <c:pt idx="1">
                  <c:v>6.581880811707939</c:v>
                </c:pt>
                <c:pt idx="2">
                  <c:v>6.9110839099862957</c:v>
                </c:pt>
                <c:pt idx="3">
                  <c:v>10.88142105757132</c:v>
                </c:pt>
                <c:pt idx="4">
                  <c:v>10.881421057571361</c:v>
                </c:pt>
                <c:pt idx="5">
                  <c:v>10.881421057571339</c:v>
                </c:pt>
              </c:numCache>
            </c:numRef>
          </c:val>
        </c:ser>
        <c:dLbls>
          <c:showLegendKey val="0"/>
          <c:showVal val="0"/>
          <c:showCatName val="0"/>
          <c:showSerName val="0"/>
          <c:showPercent val="0"/>
          <c:showBubbleSize val="0"/>
        </c:dLbls>
        <c:gapWidth val="150"/>
        <c:axId val="120629504"/>
        <c:axId val="39391232"/>
      </c:barChart>
      <c:catAx>
        <c:axId val="120629504"/>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39391232"/>
        <c:crosses val="autoZero"/>
        <c:auto val="1"/>
        <c:lblAlgn val="ctr"/>
        <c:lblOffset val="100"/>
        <c:noMultiLvlLbl val="0"/>
      </c:catAx>
      <c:valAx>
        <c:axId val="39391232"/>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20629504"/>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'[Worksheet in Figures for Report on AM.docx 2]Report'!$AB$30</c:f>
              <c:strCache>
                <c:ptCount val="1"/>
                <c:pt idx="0">
                  <c:v>Charge</c:v>
                </c:pt>
              </c:strCache>
            </c:strRef>
          </c:tx>
          <c:invertIfNegative val="0"/>
          <c:cat>
            <c:numRef>
              <c:f>'[Worksheet in Figures for Report on AM.docx 2]Report'!$AC$29:$AH$29</c:f>
              <c:numCache>
                <c:formatCode>General</c:formatCode>
                <c:ptCount val="6"/>
                <c:pt idx="0">
                  <c:v>2010</c:v>
                </c:pt>
                <c:pt idx="1">
                  <c:v>2011</c:v>
                </c:pt>
                <c:pt idx="2">
                  <c:v>2012</c:v>
                </c:pt>
                <c:pt idx="3">
                  <c:v>2013</c:v>
                </c:pt>
                <c:pt idx="4">
                  <c:v>2014</c:v>
                </c:pt>
                <c:pt idx="5">
                  <c:v>2015</c:v>
                </c:pt>
              </c:numCache>
            </c:numRef>
          </c:cat>
          <c:val>
            <c:numRef>
              <c:f>'[Worksheet in Figures for Report on AM.docx 2]Report'!$AC$30:$AH$30</c:f>
              <c:numCache>
                <c:formatCode>#,##0.00</c:formatCode>
                <c:ptCount val="6"/>
                <c:pt idx="0">
                  <c:v>113.9725055722238</c:v>
                </c:pt>
                <c:pt idx="1">
                  <c:v>122.1726743407487</c:v>
                </c:pt>
                <c:pt idx="2">
                  <c:v>132.6197844386657</c:v>
                </c:pt>
                <c:pt idx="3">
                  <c:v>132.6197844386657</c:v>
                </c:pt>
                <c:pt idx="4">
                  <c:v>132.6197844386657</c:v>
                </c:pt>
                <c:pt idx="5">
                  <c:v>132.6197844386657</c:v>
                </c:pt>
              </c:numCache>
            </c:numRef>
          </c:val>
        </c:ser>
        <c:ser>
          <c:idx val="1"/>
          <c:order val="1"/>
          <c:tx>
            <c:strRef>
              <c:f>'[Worksheet in Figures for Report on AM.docx 2]Report'!$AB$31</c:f>
              <c:strCache>
                <c:ptCount val="1"/>
                <c:pt idx="0">
                  <c:v>Benefit</c:v>
                </c:pt>
              </c:strCache>
            </c:strRef>
          </c:tx>
          <c:invertIfNegative val="0"/>
          <c:cat>
            <c:numRef>
              <c:f>'[Worksheet in Figures for Report on AM.docx 2]Report'!$AC$29:$AH$29</c:f>
              <c:numCache>
                <c:formatCode>General</c:formatCode>
                <c:ptCount val="6"/>
                <c:pt idx="0">
                  <c:v>2010</c:v>
                </c:pt>
                <c:pt idx="1">
                  <c:v>2011</c:v>
                </c:pt>
                <c:pt idx="2">
                  <c:v>2012</c:v>
                </c:pt>
                <c:pt idx="3">
                  <c:v>2013</c:v>
                </c:pt>
                <c:pt idx="4">
                  <c:v>2014</c:v>
                </c:pt>
                <c:pt idx="5">
                  <c:v>2015</c:v>
                </c:pt>
              </c:numCache>
            </c:numRef>
          </c:cat>
          <c:val>
            <c:numRef>
              <c:f>'[Worksheet in Figures for Report on AM.docx 2]Report'!$AC$31:$AH$31</c:f>
              <c:numCache>
                <c:formatCode>#,##0.00</c:formatCode>
                <c:ptCount val="6"/>
                <c:pt idx="0">
                  <c:v>94.794867820393605</c:v>
                </c:pt>
                <c:pt idx="1">
                  <c:v>97.063039779941747</c:v>
                </c:pt>
                <c:pt idx="2">
                  <c:v>102.0227002419948</c:v>
                </c:pt>
                <c:pt idx="3">
                  <c:v>102.0227002419948</c:v>
                </c:pt>
                <c:pt idx="4">
                  <c:v>102.0227002419948</c:v>
                </c:pt>
                <c:pt idx="5">
                  <c:v>102.0227002419948</c:v>
                </c:pt>
              </c:numCache>
            </c:numRef>
          </c:val>
        </c:ser>
        <c:ser>
          <c:idx val="2"/>
          <c:order val="2"/>
          <c:tx>
            <c:strRef>
              <c:f>'[Worksheet in Figures for Report on AM.docx 2]Report'!$AB$32</c:f>
              <c:strCache>
                <c:ptCount val="1"/>
                <c:pt idx="0">
                  <c:v>Out of Pocket</c:v>
                </c:pt>
              </c:strCache>
            </c:strRef>
          </c:tx>
          <c:invertIfNegative val="0"/>
          <c:cat>
            <c:numRef>
              <c:f>'[Worksheet in Figures for Report on AM.docx 2]Report'!$AC$29:$AH$29</c:f>
              <c:numCache>
                <c:formatCode>General</c:formatCode>
                <c:ptCount val="6"/>
                <c:pt idx="0">
                  <c:v>2010</c:v>
                </c:pt>
                <c:pt idx="1">
                  <c:v>2011</c:v>
                </c:pt>
                <c:pt idx="2">
                  <c:v>2012</c:v>
                </c:pt>
                <c:pt idx="3">
                  <c:v>2013</c:v>
                </c:pt>
                <c:pt idx="4">
                  <c:v>2014</c:v>
                </c:pt>
                <c:pt idx="5">
                  <c:v>2015</c:v>
                </c:pt>
              </c:numCache>
            </c:numRef>
          </c:cat>
          <c:val>
            <c:numRef>
              <c:f>'[Worksheet in Figures for Report on AM.docx 2]Report'!$AC$32:$AH$32</c:f>
              <c:numCache>
                <c:formatCode>#,##0.00</c:formatCode>
                <c:ptCount val="6"/>
                <c:pt idx="0">
                  <c:v>19.177637735849071</c:v>
                </c:pt>
                <c:pt idx="1">
                  <c:v>25.10963455149496</c:v>
                </c:pt>
                <c:pt idx="2">
                  <c:v>30.597084177032059</c:v>
                </c:pt>
                <c:pt idx="3">
                  <c:v>30.59708417703207</c:v>
                </c:pt>
                <c:pt idx="4">
                  <c:v>30.59708417703207</c:v>
                </c:pt>
                <c:pt idx="5">
                  <c:v>30.597084177032059</c:v>
                </c:pt>
              </c:numCache>
            </c:numRef>
          </c:val>
        </c:ser>
        <c:dLbls>
          <c:showLegendKey val="0"/>
          <c:showVal val="0"/>
          <c:showCatName val="0"/>
          <c:showSerName val="0"/>
          <c:showPercent val="0"/>
          <c:showBubbleSize val="0"/>
        </c:dLbls>
        <c:gapWidth val="150"/>
        <c:axId val="39417344"/>
        <c:axId val="39418880"/>
      </c:barChart>
      <c:catAx>
        <c:axId val="39417344"/>
        <c:scaling>
          <c:orientation val="minMax"/>
        </c:scaling>
        <c:delete val="0"/>
        <c:axPos val="b"/>
        <c:numFmt formatCode="General" sourceLinked="1"/>
        <c:majorTickMark val="out"/>
        <c:minorTickMark val="none"/>
        <c:tickLblPos val="nextTo"/>
        <c:crossAx val="39418880"/>
        <c:crosses val="autoZero"/>
        <c:auto val="1"/>
        <c:lblAlgn val="ctr"/>
        <c:lblOffset val="100"/>
        <c:noMultiLvlLbl val="0"/>
      </c:catAx>
      <c:valAx>
        <c:axId val="39418880"/>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39417344"/>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Report!$AJ$348</c:f>
              <c:strCache>
                <c:ptCount val="1"/>
                <c:pt idx="0">
                  <c:v>Charge</c:v>
                </c:pt>
              </c:strCache>
            </c:strRef>
          </c:tx>
          <c:invertIfNegative val="0"/>
          <c:cat>
            <c:numRef>
              <c:f>Report!$AK$347:$AP$347</c:f>
              <c:numCache>
                <c:formatCode>General</c:formatCode>
                <c:ptCount val="6"/>
                <c:pt idx="0">
                  <c:v>2010</c:v>
                </c:pt>
                <c:pt idx="1">
                  <c:v>2011</c:v>
                </c:pt>
                <c:pt idx="2">
                  <c:v>2012</c:v>
                </c:pt>
                <c:pt idx="3">
                  <c:v>2013</c:v>
                </c:pt>
                <c:pt idx="4">
                  <c:v>2014</c:v>
                </c:pt>
                <c:pt idx="5">
                  <c:v>2015</c:v>
                </c:pt>
              </c:numCache>
            </c:numRef>
          </c:cat>
          <c:val>
            <c:numRef>
              <c:f>Report!$AK$348:$AP$348</c:f>
              <c:numCache>
                <c:formatCode>#,##0.00</c:formatCode>
                <c:ptCount val="6"/>
                <c:pt idx="0">
                  <c:v>113.9725055722238</c:v>
                </c:pt>
                <c:pt idx="1">
                  <c:v>122.1726743407486</c:v>
                </c:pt>
                <c:pt idx="2">
                  <c:v>132.6197844386657</c:v>
                </c:pt>
                <c:pt idx="3">
                  <c:v>179.72043225705721</c:v>
                </c:pt>
                <c:pt idx="4">
                  <c:v>179.72043225705721</c:v>
                </c:pt>
                <c:pt idx="5">
                  <c:v>179.72043225705721</c:v>
                </c:pt>
              </c:numCache>
            </c:numRef>
          </c:val>
        </c:ser>
        <c:ser>
          <c:idx val="1"/>
          <c:order val="1"/>
          <c:tx>
            <c:strRef>
              <c:f>Report!$AJ$349</c:f>
              <c:strCache>
                <c:ptCount val="1"/>
                <c:pt idx="0">
                  <c:v>Benefit</c:v>
                </c:pt>
              </c:strCache>
            </c:strRef>
          </c:tx>
          <c:invertIfNegative val="0"/>
          <c:cat>
            <c:numRef>
              <c:f>Report!$AK$347:$AP$347</c:f>
              <c:numCache>
                <c:formatCode>General</c:formatCode>
                <c:ptCount val="6"/>
                <c:pt idx="0">
                  <c:v>2010</c:v>
                </c:pt>
                <c:pt idx="1">
                  <c:v>2011</c:v>
                </c:pt>
                <c:pt idx="2">
                  <c:v>2012</c:v>
                </c:pt>
                <c:pt idx="3">
                  <c:v>2013</c:v>
                </c:pt>
                <c:pt idx="4">
                  <c:v>2014</c:v>
                </c:pt>
                <c:pt idx="5">
                  <c:v>2015</c:v>
                </c:pt>
              </c:numCache>
            </c:numRef>
          </c:cat>
          <c:val>
            <c:numRef>
              <c:f>Report!$AK$349:$AP$349</c:f>
              <c:numCache>
                <c:formatCode>#,##0.00</c:formatCode>
                <c:ptCount val="6"/>
                <c:pt idx="0">
                  <c:v>94.794867820393605</c:v>
                </c:pt>
                <c:pt idx="1">
                  <c:v>97.063039779941761</c:v>
                </c:pt>
                <c:pt idx="2">
                  <c:v>102.0227002419948</c:v>
                </c:pt>
                <c:pt idx="3">
                  <c:v>137.1247557504044</c:v>
                </c:pt>
                <c:pt idx="4">
                  <c:v>137.12475575040429</c:v>
                </c:pt>
                <c:pt idx="5">
                  <c:v>137.12475575040429</c:v>
                </c:pt>
              </c:numCache>
            </c:numRef>
          </c:val>
        </c:ser>
        <c:ser>
          <c:idx val="2"/>
          <c:order val="2"/>
          <c:tx>
            <c:strRef>
              <c:f>Report!$AJ$350</c:f>
              <c:strCache>
                <c:ptCount val="1"/>
                <c:pt idx="0">
                  <c:v>Out of Pocket</c:v>
                </c:pt>
              </c:strCache>
            </c:strRef>
          </c:tx>
          <c:invertIfNegative val="0"/>
          <c:cat>
            <c:numRef>
              <c:f>Report!$AK$347:$AP$347</c:f>
              <c:numCache>
                <c:formatCode>General</c:formatCode>
                <c:ptCount val="6"/>
                <c:pt idx="0">
                  <c:v>2010</c:v>
                </c:pt>
                <c:pt idx="1">
                  <c:v>2011</c:v>
                </c:pt>
                <c:pt idx="2">
                  <c:v>2012</c:v>
                </c:pt>
                <c:pt idx="3">
                  <c:v>2013</c:v>
                </c:pt>
                <c:pt idx="4">
                  <c:v>2014</c:v>
                </c:pt>
                <c:pt idx="5">
                  <c:v>2015</c:v>
                </c:pt>
              </c:numCache>
            </c:numRef>
          </c:cat>
          <c:val>
            <c:numRef>
              <c:f>Report!$AK$350:$AP$350</c:f>
              <c:numCache>
                <c:formatCode>#,##0.00</c:formatCode>
                <c:ptCount val="6"/>
                <c:pt idx="0">
                  <c:v>19.177637751830179</c:v>
                </c:pt>
                <c:pt idx="1">
                  <c:v>25.109634560806921</c:v>
                </c:pt>
                <c:pt idx="2">
                  <c:v>30.59708419667102</c:v>
                </c:pt>
                <c:pt idx="3">
                  <c:v>42.5956765066529</c:v>
                </c:pt>
                <c:pt idx="4">
                  <c:v>42.595676506652907</c:v>
                </c:pt>
                <c:pt idx="5">
                  <c:v>42.5956765066529</c:v>
                </c:pt>
              </c:numCache>
            </c:numRef>
          </c:val>
        </c:ser>
        <c:dLbls>
          <c:showLegendKey val="0"/>
          <c:showVal val="0"/>
          <c:showCatName val="0"/>
          <c:showSerName val="0"/>
          <c:showPercent val="0"/>
          <c:showBubbleSize val="0"/>
        </c:dLbls>
        <c:gapWidth val="150"/>
        <c:axId val="144247424"/>
        <c:axId val="144077184"/>
      </c:barChart>
      <c:catAx>
        <c:axId val="144247424"/>
        <c:scaling>
          <c:orientation val="minMax"/>
        </c:scaling>
        <c:delete val="0"/>
        <c:axPos val="b"/>
        <c:numFmt formatCode="General" sourceLinked="1"/>
        <c:majorTickMark val="out"/>
        <c:minorTickMark val="none"/>
        <c:tickLblPos val="nextTo"/>
        <c:crossAx val="144077184"/>
        <c:crosses val="autoZero"/>
        <c:auto val="1"/>
        <c:lblAlgn val="ctr"/>
        <c:lblOffset val="100"/>
        <c:noMultiLvlLbl val="0"/>
      </c:catAx>
      <c:valAx>
        <c:axId val="144077184"/>
        <c:scaling>
          <c:orientation val="minMax"/>
        </c:scaling>
        <c:delete val="0"/>
        <c:axPos val="l"/>
        <c:majorGridlines/>
        <c:title>
          <c:tx>
            <c:rich>
              <a:bodyPr rot="-5400000" vert="horz"/>
              <a:lstStyle/>
              <a:p>
                <a:pPr>
                  <a:defRPr/>
                </a:pPr>
                <a:r>
                  <a:rPr lang="en-US"/>
                  <a:t>$ per service</a:t>
                </a:r>
              </a:p>
            </c:rich>
          </c:tx>
          <c:overlay val="0"/>
        </c:title>
        <c:numFmt formatCode="#,##0.00" sourceLinked="1"/>
        <c:majorTickMark val="out"/>
        <c:minorTickMark val="none"/>
        <c:tickLblPos val="nextTo"/>
        <c:crossAx val="144247424"/>
        <c:crosses val="autoZero"/>
        <c:crossBetween val="between"/>
      </c:valAx>
    </c:plotArea>
    <c:legend>
      <c:legendPos val="b"/>
      <c:overlay val="0"/>
    </c:legend>
    <c:plotVisOnly val="1"/>
    <c:dispBlanksAs val="gap"/>
    <c:showDLblsOverMax val="0"/>
  </c:chart>
  <c:spPr>
    <a:ln>
      <a:noFill/>
    </a:ln>
  </c:spPr>
  <c:txPr>
    <a:bodyPr/>
    <a:lstStyle/>
    <a:p>
      <a:pPr>
        <a:defRPr baseline="0">
          <a:latin typeface="Arial Narrow"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Report!$AJ$355</c:f>
              <c:strCache>
                <c:ptCount val="1"/>
                <c:pt idx="0">
                  <c:v>Charge</c:v>
                </c:pt>
              </c:strCache>
            </c:strRef>
          </c:tx>
          <c:invertIfNegative val="0"/>
          <c:cat>
            <c:numRef>
              <c:f>Report!$AK$354:$AP$354</c:f>
              <c:numCache>
                <c:formatCode>General</c:formatCode>
                <c:ptCount val="6"/>
                <c:pt idx="0">
                  <c:v>2010</c:v>
                </c:pt>
                <c:pt idx="1">
                  <c:v>2011</c:v>
                </c:pt>
                <c:pt idx="2">
                  <c:v>2012</c:v>
                </c:pt>
                <c:pt idx="3">
                  <c:v>2013</c:v>
                </c:pt>
                <c:pt idx="4">
                  <c:v>2014</c:v>
                </c:pt>
                <c:pt idx="5">
                  <c:v>2015</c:v>
                </c:pt>
              </c:numCache>
            </c:numRef>
          </c:cat>
          <c:val>
            <c:numRef>
              <c:f>Report!$AK$355:$AP$355</c:f>
              <c:numCache>
                <c:formatCode>#,##0.00</c:formatCode>
                <c:ptCount val="6"/>
                <c:pt idx="0">
                  <c:v>55.722542238277462</c:v>
                </c:pt>
                <c:pt idx="1">
                  <c:v>56.203371328175798</c:v>
                </c:pt>
                <c:pt idx="2">
                  <c:v>57.676380526066751</c:v>
                </c:pt>
                <c:pt idx="3">
                  <c:v>74.294184197779003</c:v>
                </c:pt>
                <c:pt idx="4">
                  <c:v>74.294184197778932</c:v>
                </c:pt>
                <c:pt idx="5">
                  <c:v>74.294184197778947</c:v>
                </c:pt>
              </c:numCache>
            </c:numRef>
          </c:val>
        </c:ser>
        <c:ser>
          <c:idx val="1"/>
          <c:order val="1"/>
          <c:tx>
            <c:strRef>
              <c:f>Report!$AJ$356</c:f>
              <c:strCache>
                <c:ptCount val="1"/>
                <c:pt idx="0">
                  <c:v>Benefit</c:v>
                </c:pt>
              </c:strCache>
            </c:strRef>
          </c:tx>
          <c:invertIfNegative val="0"/>
          <c:cat>
            <c:numRef>
              <c:f>Report!$AK$354:$AP$354</c:f>
              <c:numCache>
                <c:formatCode>General</c:formatCode>
                <c:ptCount val="6"/>
                <c:pt idx="0">
                  <c:v>2010</c:v>
                </c:pt>
                <c:pt idx="1">
                  <c:v>2011</c:v>
                </c:pt>
                <c:pt idx="2">
                  <c:v>2012</c:v>
                </c:pt>
                <c:pt idx="3">
                  <c:v>2013</c:v>
                </c:pt>
                <c:pt idx="4">
                  <c:v>2014</c:v>
                </c:pt>
                <c:pt idx="5">
                  <c:v>2015</c:v>
                </c:pt>
              </c:numCache>
            </c:numRef>
          </c:cat>
          <c:val>
            <c:numRef>
              <c:f>Report!$AK$356:$AP$356</c:f>
              <c:numCache>
                <c:formatCode>#,##0.00</c:formatCode>
                <c:ptCount val="6"/>
                <c:pt idx="0">
                  <c:v>47.977160266560738</c:v>
                </c:pt>
                <c:pt idx="1">
                  <c:v>49.62149051646783</c:v>
                </c:pt>
                <c:pt idx="2">
                  <c:v>50.765296616080448</c:v>
                </c:pt>
                <c:pt idx="3">
                  <c:v>63.412763140207623</c:v>
                </c:pt>
                <c:pt idx="4">
                  <c:v>63.412763140207588</c:v>
                </c:pt>
                <c:pt idx="5">
                  <c:v>63.412763140207602</c:v>
                </c:pt>
              </c:numCache>
            </c:numRef>
          </c:val>
        </c:ser>
        <c:ser>
          <c:idx val="2"/>
          <c:order val="2"/>
          <c:tx>
            <c:strRef>
              <c:f>Report!$AJ$357</c:f>
              <c:strCache>
                <c:ptCount val="1"/>
                <c:pt idx="0">
                  <c:v>Out of Pocket</c:v>
                </c:pt>
              </c:strCache>
            </c:strRef>
          </c:tx>
          <c:invertIfNegative val="0"/>
          <c:cat>
            <c:numRef>
              <c:f>Report!$AK$354:$AP$354</c:f>
              <c:numCache>
                <c:formatCode>General</c:formatCode>
                <c:ptCount val="6"/>
                <c:pt idx="0">
                  <c:v>2010</c:v>
                </c:pt>
                <c:pt idx="1">
                  <c:v>2011</c:v>
                </c:pt>
                <c:pt idx="2">
                  <c:v>2012</c:v>
                </c:pt>
                <c:pt idx="3">
                  <c:v>2013</c:v>
                </c:pt>
                <c:pt idx="4">
                  <c:v>2014</c:v>
                </c:pt>
                <c:pt idx="5">
                  <c:v>2015</c:v>
                </c:pt>
              </c:numCache>
            </c:numRef>
          </c:cat>
          <c:val>
            <c:numRef>
              <c:f>Report!$AK$357:$AP$357</c:f>
              <c:numCache>
                <c:formatCode>#,##0.00</c:formatCode>
                <c:ptCount val="6"/>
                <c:pt idx="0">
                  <c:v>7.7453819717167107</c:v>
                </c:pt>
                <c:pt idx="1">
                  <c:v>6.5818808117079488</c:v>
                </c:pt>
                <c:pt idx="2">
                  <c:v>6.911083909986302</c:v>
                </c:pt>
                <c:pt idx="3">
                  <c:v>10.88142105757133</c:v>
                </c:pt>
                <c:pt idx="4">
                  <c:v>10.88142105757132</c:v>
                </c:pt>
                <c:pt idx="5">
                  <c:v>10.881421057571311</c:v>
                </c:pt>
              </c:numCache>
            </c:numRef>
          </c:val>
        </c:ser>
        <c:dLbls>
          <c:showLegendKey val="0"/>
          <c:showVal val="0"/>
          <c:showCatName val="0"/>
          <c:showSerName val="0"/>
          <c:showPercent val="0"/>
          <c:showBubbleSize val="0"/>
        </c:dLbls>
        <c:gapWidth val="150"/>
        <c:axId val="144095488"/>
        <c:axId val="144097280"/>
      </c:barChart>
      <c:catAx>
        <c:axId val="144095488"/>
        <c:scaling>
          <c:orientation val="minMax"/>
        </c:scaling>
        <c:delete val="0"/>
        <c:axPos val="b"/>
        <c:numFmt formatCode="General" sourceLinked="1"/>
        <c:majorTickMark val="out"/>
        <c:minorTickMark val="none"/>
        <c:tickLblPos val="nextTo"/>
        <c:crossAx val="144097280"/>
        <c:crosses val="autoZero"/>
        <c:auto val="1"/>
        <c:lblAlgn val="ctr"/>
        <c:lblOffset val="100"/>
        <c:noMultiLvlLbl val="0"/>
      </c:catAx>
      <c:valAx>
        <c:axId val="144097280"/>
        <c:scaling>
          <c:orientation val="minMax"/>
        </c:scaling>
        <c:delete val="0"/>
        <c:axPos val="l"/>
        <c:majorGridlines/>
        <c:title>
          <c:tx>
            <c:rich>
              <a:bodyPr rot="-5400000" vert="horz"/>
              <a:lstStyle/>
              <a:p>
                <a:pPr>
                  <a:defRPr/>
                </a:pPr>
                <a:r>
                  <a:rPr lang="en-US"/>
                  <a:t>$ per service</a:t>
                </a:r>
              </a:p>
            </c:rich>
          </c:tx>
          <c:overlay val="0"/>
        </c:title>
        <c:numFmt formatCode="#,##0.00" sourceLinked="1"/>
        <c:majorTickMark val="out"/>
        <c:minorTickMark val="none"/>
        <c:tickLblPos val="nextTo"/>
        <c:crossAx val="144095488"/>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Medicare Item Assessment Report - Addiction Medicine 040313.docx]Report'!$AD$284</c:f>
              <c:strCache>
                <c:ptCount val="1"/>
                <c:pt idx="0">
                  <c:v>Charge</c:v>
                </c:pt>
              </c:strCache>
            </c:strRef>
          </c:tx>
          <c:invertIfNegative val="0"/>
          <c:cat>
            <c:numRef>
              <c:f>'[Worksheet in Medicare Item Assessment Report - Addiction Medicine 040313.docx]Report'!$AE$283:$AJ$283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040313.docx]Report'!$AE$284:$AJ$284</c:f>
              <c:numCache>
                <c:formatCode>#,##0.00</c:formatCode>
                <c:ptCount val="6"/>
                <c:pt idx="0">
                  <c:v>113.9725055722238</c:v>
                </c:pt>
                <c:pt idx="1">
                  <c:v>122.1726743407487</c:v>
                </c:pt>
                <c:pt idx="2">
                  <c:v>132.6197844386657</c:v>
                </c:pt>
                <c:pt idx="3">
                  <c:v>179.72043225705721</c:v>
                </c:pt>
                <c:pt idx="4">
                  <c:v>179.72043225705721</c:v>
                </c:pt>
                <c:pt idx="5">
                  <c:v>179.72043225705721</c:v>
                </c:pt>
              </c:numCache>
            </c:numRef>
          </c:val>
        </c:ser>
        <c:ser>
          <c:idx val="1"/>
          <c:order val="1"/>
          <c:tx>
            <c:strRef>
              <c:f>'[Worksheet in Medicare Item Assessment Report - Addiction Medicine 040313.docx]Report'!$AD$285</c:f>
              <c:strCache>
                <c:ptCount val="1"/>
                <c:pt idx="0">
                  <c:v>Benefit</c:v>
                </c:pt>
              </c:strCache>
            </c:strRef>
          </c:tx>
          <c:invertIfNegative val="0"/>
          <c:cat>
            <c:numRef>
              <c:f>'[Worksheet in Medicare Item Assessment Report - Addiction Medicine 040313.docx]Report'!$AE$283:$AJ$283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040313.docx]Report'!$AE$285:$AJ$285</c:f>
              <c:numCache>
                <c:formatCode>#,##0.00</c:formatCode>
                <c:ptCount val="6"/>
                <c:pt idx="0">
                  <c:v>94.794867820393605</c:v>
                </c:pt>
                <c:pt idx="1">
                  <c:v>97.063039779941761</c:v>
                </c:pt>
                <c:pt idx="2">
                  <c:v>102.0227002419948</c:v>
                </c:pt>
                <c:pt idx="3">
                  <c:v>137.12475575040429</c:v>
                </c:pt>
                <c:pt idx="4">
                  <c:v>137.12475575040429</c:v>
                </c:pt>
                <c:pt idx="5">
                  <c:v>137.12475575040429</c:v>
                </c:pt>
              </c:numCache>
            </c:numRef>
          </c:val>
        </c:ser>
        <c:ser>
          <c:idx val="2"/>
          <c:order val="2"/>
          <c:tx>
            <c:strRef>
              <c:f>'[Worksheet in Medicare Item Assessment Report - Addiction Medicine 040313.docx]Report'!$AD$286</c:f>
              <c:strCache>
                <c:ptCount val="1"/>
                <c:pt idx="0">
                  <c:v>Out of Pocket</c:v>
                </c:pt>
              </c:strCache>
            </c:strRef>
          </c:tx>
          <c:invertIfNegative val="0"/>
          <c:cat>
            <c:numRef>
              <c:f>'[Worksheet in Medicare Item Assessment Report - Addiction Medicine 040313.docx]Report'!$AE$283:$AJ$283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040313.docx]Report'!$AE$286:$AJ$286</c:f>
              <c:numCache>
                <c:formatCode>#,##0.00</c:formatCode>
                <c:ptCount val="6"/>
                <c:pt idx="0">
                  <c:v>19.17763775183019</c:v>
                </c:pt>
                <c:pt idx="1">
                  <c:v>25.109634560806899</c:v>
                </c:pt>
                <c:pt idx="2">
                  <c:v>30.597084196671009</c:v>
                </c:pt>
                <c:pt idx="3">
                  <c:v>42.595676506652858</c:v>
                </c:pt>
                <c:pt idx="4">
                  <c:v>42.595676506652921</c:v>
                </c:pt>
                <c:pt idx="5">
                  <c:v>42.5956765066529</c:v>
                </c:pt>
              </c:numCache>
            </c:numRef>
          </c:val>
        </c:ser>
        <c:dLbls>
          <c:showLegendKey val="0"/>
          <c:showVal val="0"/>
          <c:showCatName val="0"/>
          <c:showSerName val="0"/>
          <c:showPercent val="0"/>
          <c:showBubbleSize val="0"/>
        </c:dLbls>
        <c:gapWidth val="150"/>
        <c:axId val="122229888"/>
        <c:axId val="122231424"/>
      </c:barChart>
      <c:catAx>
        <c:axId val="122229888"/>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22231424"/>
        <c:crosses val="autoZero"/>
        <c:auto val="1"/>
        <c:lblAlgn val="ctr"/>
        <c:lblOffset val="100"/>
        <c:noMultiLvlLbl val="0"/>
      </c:catAx>
      <c:valAx>
        <c:axId val="122231424"/>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2222988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Figures for Report on AM.docx]Report'!$AD$275</c:f>
              <c:strCache>
                <c:ptCount val="1"/>
                <c:pt idx="0">
                  <c:v>Charge</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AM.docx]Report'!$AE$275:$AJ$275</c:f>
              <c:numCache>
                <c:formatCode>#,##0.00</c:formatCode>
                <c:ptCount val="6"/>
                <c:pt idx="0">
                  <c:v>55.722542238277498</c:v>
                </c:pt>
                <c:pt idx="1">
                  <c:v>56.203371328175862</c:v>
                </c:pt>
                <c:pt idx="2">
                  <c:v>57.676380526066751</c:v>
                </c:pt>
                <c:pt idx="3">
                  <c:v>74.294184197778947</c:v>
                </c:pt>
                <c:pt idx="4">
                  <c:v>74.294184197778961</c:v>
                </c:pt>
                <c:pt idx="5">
                  <c:v>74.294184197778947</c:v>
                </c:pt>
              </c:numCache>
            </c:numRef>
          </c:val>
        </c:ser>
        <c:ser>
          <c:idx val="1"/>
          <c:order val="1"/>
          <c:tx>
            <c:strRef>
              <c:f>'[Worksheet in Figures for Report on AM.docx]Report'!$AD$276</c:f>
              <c:strCache>
                <c:ptCount val="1"/>
                <c:pt idx="0">
                  <c:v>Benefit</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AM.docx]Report'!$AE$276:$AJ$276</c:f>
              <c:numCache>
                <c:formatCode>#,##0.00</c:formatCode>
                <c:ptCount val="6"/>
                <c:pt idx="0">
                  <c:v>47.977160266560752</c:v>
                </c:pt>
                <c:pt idx="1">
                  <c:v>49.62149051646783</c:v>
                </c:pt>
                <c:pt idx="2">
                  <c:v>50.765296616080448</c:v>
                </c:pt>
                <c:pt idx="3">
                  <c:v>63.412763140207602</c:v>
                </c:pt>
                <c:pt idx="4">
                  <c:v>63.412763140207552</c:v>
                </c:pt>
                <c:pt idx="5">
                  <c:v>63.412763140207552</c:v>
                </c:pt>
              </c:numCache>
            </c:numRef>
          </c:val>
        </c:ser>
        <c:ser>
          <c:idx val="2"/>
          <c:order val="2"/>
          <c:tx>
            <c:strRef>
              <c:f>'[Worksheet in Figures for Report on AM.docx]Report'!$AD$277</c:f>
              <c:strCache>
                <c:ptCount val="1"/>
                <c:pt idx="0">
                  <c:v>Out of Pocket</c:v>
                </c:pt>
              </c:strCache>
            </c:strRef>
          </c:tx>
          <c:invertIfNegative val="0"/>
          <c:cat>
            <c:numRef>
              <c:f>'[Worksheet in Figures for Report on AM.docx]Report'!$AE$274:$AJ$274</c:f>
              <c:numCache>
                <c:formatCode>General</c:formatCode>
                <c:ptCount val="6"/>
                <c:pt idx="0">
                  <c:v>2010</c:v>
                </c:pt>
                <c:pt idx="1">
                  <c:v>2011</c:v>
                </c:pt>
                <c:pt idx="2">
                  <c:v>2012</c:v>
                </c:pt>
                <c:pt idx="3">
                  <c:v>2013</c:v>
                </c:pt>
                <c:pt idx="4">
                  <c:v>2014</c:v>
                </c:pt>
                <c:pt idx="5">
                  <c:v>2015</c:v>
                </c:pt>
              </c:numCache>
            </c:numRef>
          </c:cat>
          <c:val>
            <c:numRef>
              <c:f>'[Worksheet in Figures for Report on AM.docx]Report'!$AE$277:$AJ$277</c:f>
              <c:numCache>
                <c:formatCode>#,##0.00</c:formatCode>
                <c:ptCount val="6"/>
                <c:pt idx="0">
                  <c:v>7.7453819717167027</c:v>
                </c:pt>
                <c:pt idx="1">
                  <c:v>6.581880811707939</c:v>
                </c:pt>
                <c:pt idx="2">
                  <c:v>6.9110839099862957</c:v>
                </c:pt>
                <c:pt idx="3">
                  <c:v>10.88142105757132</c:v>
                </c:pt>
                <c:pt idx="4">
                  <c:v>10.881421057571361</c:v>
                </c:pt>
                <c:pt idx="5">
                  <c:v>10.881421057571339</c:v>
                </c:pt>
              </c:numCache>
            </c:numRef>
          </c:val>
        </c:ser>
        <c:dLbls>
          <c:showLegendKey val="0"/>
          <c:showVal val="0"/>
          <c:showCatName val="0"/>
          <c:showSerName val="0"/>
          <c:showPercent val="0"/>
          <c:showBubbleSize val="0"/>
        </c:dLbls>
        <c:gapWidth val="150"/>
        <c:axId val="122266368"/>
        <c:axId val="122267904"/>
      </c:barChart>
      <c:catAx>
        <c:axId val="122266368"/>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22267904"/>
        <c:crosses val="autoZero"/>
        <c:auto val="1"/>
        <c:lblAlgn val="ctr"/>
        <c:lblOffset val="100"/>
        <c:noMultiLvlLbl val="0"/>
      </c:catAx>
      <c:valAx>
        <c:axId val="122267904"/>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2226636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Alcohol use disorder in</a:t>
            </a:r>
            <a:r>
              <a:rPr lang="en-US" sz="1200" baseline="0"/>
              <a:t> Australia</a:t>
            </a:r>
            <a:endParaRPr lang="en-US" sz="1200"/>
          </a:p>
        </c:rich>
      </c:tx>
      <c:layout>
        <c:manualLayout>
          <c:xMode val="edge"/>
          <c:yMode val="edge"/>
          <c:x val="0.318107502187227"/>
          <c:y val="3.7314226396941499E-2"/>
        </c:manualLayout>
      </c:layout>
      <c:overlay val="0"/>
    </c:title>
    <c:autoTitleDeleted val="0"/>
    <c:plotArea>
      <c:layout>
        <c:manualLayout>
          <c:layoutTarget val="inner"/>
          <c:xMode val="edge"/>
          <c:yMode val="edge"/>
          <c:x val="0.111637673611111"/>
          <c:y val="0.22157209138339101"/>
          <c:w val="0.84949618055555498"/>
          <c:h val="0.493488064472975"/>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Need'!$C$17:$M$17</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Need'!$C$19:$M$19</c:f>
              <c:numCache>
                <c:formatCode>_-* #,##0_-;\-* #,##0_-;_-* "-"??_-;_-@_-</c:formatCode>
                <c:ptCount val="11"/>
                <c:pt idx="0">
                  <c:v>670.83572699999922</c:v>
                </c:pt>
                <c:pt idx="1">
                  <c:v>683.06856899999946</c:v>
                </c:pt>
                <c:pt idx="2">
                  <c:v>696.67269700000008</c:v>
                </c:pt>
                <c:pt idx="3">
                  <c:v>710.92564999999922</c:v>
                </c:pt>
                <c:pt idx="4">
                  <c:v>721.52464199999997</c:v>
                </c:pt>
                <c:pt idx="5">
                  <c:v>730.97780699999998</c:v>
                </c:pt>
                <c:pt idx="6">
                  <c:v>743.40654699999948</c:v>
                </c:pt>
                <c:pt idx="7">
                  <c:v>756.54207428571408</c:v>
                </c:pt>
                <c:pt idx="8">
                  <c:v>768.62717717857004</c:v>
                </c:pt>
                <c:pt idx="9">
                  <c:v>780.71228007142997</c:v>
                </c:pt>
                <c:pt idx="10">
                  <c:v>792.79738296428525</c:v>
                </c:pt>
              </c:numCache>
            </c:numRef>
          </c:yVal>
          <c:smooth val="0"/>
        </c:ser>
        <c:dLbls>
          <c:showLegendKey val="0"/>
          <c:showVal val="0"/>
          <c:showCatName val="0"/>
          <c:showSerName val="0"/>
          <c:showPercent val="0"/>
          <c:showBubbleSize val="0"/>
        </c:dLbls>
        <c:axId val="118315264"/>
        <c:axId val="118317440"/>
      </c:scatterChart>
      <c:valAx>
        <c:axId val="118315264"/>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118317440"/>
        <c:crosses val="autoZero"/>
        <c:crossBetween val="midCat"/>
        <c:majorUnit val="1"/>
      </c:valAx>
      <c:valAx>
        <c:axId val="118317440"/>
        <c:scaling>
          <c:orientation val="minMax"/>
          <c:max val="900"/>
          <c:min val="600"/>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1.9839967920676602E-3"/>
              <c:y val="0.139243486847102"/>
            </c:manualLayout>
          </c:layout>
          <c:overlay val="0"/>
        </c:title>
        <c:numFmt formatCode="_-* #,##0_-;\-* #,##0_-;_-* &quot;-&quot;??_-;_-@_-" sourceLinked="1"/>
        <c:majorTickMark val="out"/>
        <c:minorTickMark val="none"/>
        <c:tickLblPos val="nextTo"/>
        <c:crossAx val="118315264"/>
        <c:crosses val="autoZero"/>
        <c:crossBetween val="midCat"/>
        <c:majorUnit val="100"/>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Figures for Report on AM.docx 2]Report'!$AH$448</c:f>
              <c:strCache>
                <c:ptCount val="1"/>
                <c:pt idx="0">
                  <c:v>Charge</c:v>
                </c:pt>
              </c:strCache>
            </c:strRef>
          </c:tx>
          <c:invertIfNegative val="0"/>
          <c:cat>
            <c:numRef>
              <c:f>'[Worksheet in Figures for Report on AM.docx 2]Report'!$AI$447:$AN$447</c:f>
              <c:numCache>
                <c:formatCode>General</c:formatCode>
                <c:ptCount val="6"/>
                <c:pt idx="0">
                  <c:v>2010</c:v>
                </c:pt>
                <c:pt idx="1">
                  <c:v>2011</c:v>
                </c:pt>
                <c:pt idx="2">
                  <c:v>2012</c:v>
                </c:pt>
                <c:pt idx="3">
                  <c:v>2013</c:v>
                </c:pt>
                <c:pt idx="4">
                  <c:v>2014</c:v>
                </c:pt>
                <c:pt idx="5">
                  <c:v>2015</c:v>
                </c:pt>
              </c:numCache>
            </c:numRef>
          </c:cat>
          <c:val>
            <c:numRef>
              <c:f>'[Worksheet in Figures for Report on AM.docx 2]Report'!$AI$448:$AN$448</c:f>
              <c:numCache>
                <c:formatCode>#,##0.00</c:formatCode>
                <c:ptCount val="6"/>
                <c:pt idx="0">
                  <c:v>113.9725055722238</c:v>
                </c:pt>
                <c:pt idx="1">
                  <c:v>122.1726743407487</c:v>
                </c:pt>
                <c:pt idx="2">
                  <c:v>132.6197844386657</c:v>
                </c:pt>
                <c:pt idx="3">
                  <c:v>179.72043225705721</c:v>
                </c:pt>
                <c:pt idx="4">
                  <c:v>179.72043225705721</c:v>
                </c:pt>
                <c:pt idx="5">
                  <c:v>179.72043225705721</c:v>
                </c:pt>
              </c:numCache>
            </c:numRef>
          </c:val>
        </c:ser>
        <c:ser>
          <c:idx val="1"/>
          <c:order val="1"/>
          <c:tx>
            <c:strRef>
              <c:f>'[Worksheet in Figures for Report on AM.docx 2]Report'!$AH$449</c:f>
              <c:strCache>
                <c:ptCount val="1"/>
                <c:pt idx="0">
                  <c:v>Benefit</c:v>
                </c:pt>
              </c:strCache>
            </c:strRef>
          </c:tx>
          <c:invertIfNegative val="0"/>
          <c:cat>
            <c:numRef>
              <c:f>'[Worksheet in Figures for Report on AM.docx 2]Report'!$AI$447:$AN$447</c:f>
              <c:numCache>
                <c:formatCode>General</c:formatCode>
                <c:ptCount val="6"/>
                <c:pt idx="0">
                  <c:v>2010</c:v>
                </c:pt>
                <c:pt idx="1">
                  <c:v>2011</c:v>
                </c:pt>
                <c:pt idx="2">
                  <c:v>2012</c:v>
                </c:pt>
                <c:pt idx="3">
                  <c:v>2013</c:v>
                </c:pt>
                <c:pt idx="4">
                  <c:v>2014</c:v>
                </c:pt>
                <c:pt idx="5">
                  <c:v>2015</c:v>
                </c:pt>
              </c:numCache>
            </c:numRef>
          </c:cat>
          <c:val>
            <c:numRef>
              <c:f>'[Worksheet in Figures for Report on AM.docx 2]Report'!$AI$449:$AN$449</c:f>
              <c:numCache>
                <c:formatCode>#,##0.00</c:formatCode>
                <c:ptCount val="6"/>
                <c:pt idx="0">
                  <c:v>94.794867820393605</c:v>
                </c:pt>
                <c:pt idx="1">
                  <c:v>97.063039779941761</c:v>
                </c:pt>
                <c:pt idx="2">
                  <c:v>102.0227002419948</c:v>
                </c:pt>
                <c:pt idx="3">
                  <c:v>137.12475575040429</c:v>
                </c:pt>
                <c:pt idx="4">
                  <c:v>137.12475575040429</c:v>
                </c:pt>
                <c:pt idx="5">
                  <c:v>137.12475575040429</c:v>
                </c:pt>
              </c:numCache>
            </c:numRef>
          </c:val>
        </c:ser>
        <c:ser>
          <c:idx val="2"/>
          <c:order val="2"/>
          <c:tx>
            <c:strRef>
              <c:f>'[Worksheet in Figures for Report on AM.docx 2]Report'!$AH$450</c:f>
              <c:strCache>
                <c:ptCount val="1"/>
                <c:pt idx="0">
                  <c:v>Out of Pocket</c:v>
                </c:pt>
              </c:strCache>
            </c:strRef>
          </c:tx>
          <c:invertIfNegative val="0"/>
          <c:cat>
            <c:numRef>
              <c:f>'[Worksheet in Figures for Report on AM.docx 2]Report'!$AI$447:$AN$447</c:f>
              <c:numCache>
                <c:formatCode>General</c:formatCode>
                <c:ptCount val="6"/>
                <c:pt idx="0">
                  <c:v>2010</c:v>
                </c:pt>
                <c:pt idx="1">
                  <c:v>2011</c:v>
                </c:pt>
                <c:pt idx="2">
                  <c:v>2012</c:v>
                </c:pt>
                <c:pt idx="3">
                  <c:v>2013</c:v>
                </c:pt>
                <c:pt idx="4">
                  <c:v>2014</c:v>
                </c:pt>
                <c:pt idx="5">
                  <c:v>2015</c:v>
                </c:pt>
              </c:numCache>
            </c:numRef>
          </c:cat>
          <c:val>
            <c:numRef>
              <c:f>'[Worksheet in Figures for Report on AM.docx 2]Report'!$AI$450:$AN$450</c:f>
              <c:numCache>
                <c:formatCode>#,##0.00</c:formatCode>
                <c:ptCount val="6"/>
                <c:pt idx="0">
                  <c:v>19.17763775183019</c:v>
                </c:pt>
                <c:pt idx="1">
                  <c:v>25.109634560806899</c:v>
                </c:pt>
                <c:pt idx="2">
                  <c:v>30.597084196671009</c:v>
                </c:pt>
                <c:pt idx="3">
                  <c:v>42.59567650665285</c:v>
                </c:pt>
                <c:pt idx="4">
                  <c:v>42.5956765066529</c:v>
                </c:pt>
                <c:pt idx="5">
                  <c:v>42.595676506652879</c:v>
                </c:pt>
              </c:numCache>
            </c:numRef>
          </c:val>
        </c:ser>
        <c:dLbls>
          <c:showLegendKey val="0"/>
          <c:showVal val="0"/>
          <c:showCatName val="0"/>
          <c:showSerName val="0"/>
          <c:showPercent val="0"/>
          <c:showBubbleSize val="0"/>
        </c:dLbls>
        <c:gapWidth val="150"/>
        <c:axId val="144793600"/>
        <c:axId val="144795136"/>
      </c:barChart>
      <c:catAx>
        <c:axId val="144793600"/>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795136"/>
        <c:crosses val="autoZero"/>
        <c:auto val="1"/>
        <c:lblAlgn val="ctr"/>
        <c:lblOffset val="100"/>
        <c:noMultiLvlLbl val="0"/>
      </c:catAx>
      <c:valAx>
        <c:axId val="144795136"/>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793600"/>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'[Worksheet in Medicare Item Assessment Report - Addiction Medicine 040313.docx]Report'!$AH$454</c:f>
              <c:strCache>
                <c:ptCount val="1"/>
                <c:pt idx="0">
                  <c:v>Charge</c:v>
                </c:pt>
              </c:strCache>
            </c:strRef>
          </c:tx>
          <c:invertIfNegative val="0"/>
          <c:cat>
            <c:numRef>
              <c:f>'[Worksheet in Medicare Item Assessment Report - Addiction Medicine 040313.docx]Report'!$AI$453:$AN$453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040313.docx]Report'!$AI$454:$AN$454</c:f>
              <c:numCache>
                <c:formatCode>#,##0.00</c:formatCode>
                <c:ptCount val="6"/>
                <c:pt idx="0">
                  <c:v>55.722542238277498</c:v>
                </c:pt>
                <c:pt idx="1">
                  <c:v>56.203371328175862</c:v>
                </c:pt>
                <c:pt idx="2">
                  <c:v>57.676380526066751</c:v>
                </c:pt>
                <c:pt idx="3">
                  <c:v>78.057044512328318</c:v>
                </c:pt>
                <c:pt idx="4">
                  <c:v>78.057044512328318</c:v>
                </c:pt>
                <c:pt idx="5">
                  <c:v>78.057044512328318</c:v>
                </c:pt>
              </c:numCache>
            </c:numRef>
          </c:val>
        </c:ser>
        <c:ser>
          <c:idx val="1"/>
          <c:order val="1"/>
          <c:tx>
            <c:strRef>
              <c:f>'[Worksheet in Medicare Item Assessment Report - Addiction Medicine 040313.docx]Report'!$AH$455</c:f>
              <c:strCache>
                <c:ptCount val="1"/>
                <c:pt idx="0">
                  <c:v>Benefit</c:v>
                </c:pt>
              </c:strCache>
            </c:strRef>
          </c:tx>
          <c:invertIfNegative val="0"/>
          <c:cat>
            <c:numRef>
              <c:f>'[Worksheet in Medicare Item Assessment Report - Addiction Medicine 040313.docx]Report'!$AI$453:$AN$453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040313.docx]Report'!$AI$455:$AN$455</c:f>
              <c:numCache>
                <c:formatCode>#,##0.00</c:formatCode>
                <c:ptCount val="6"/>
                <c:pt idx="0">
                  <c:v>47.977160266560752</c:v>
                </c:pt>
                <c:pt idx="1">
                  <c:v>49.62149051646783</c:v>
                </c:pt>
                <c:pt idx="2">
                  <c:v>50.765296616080448</c:v>
                </c:pt>
                <c:pt idx="3">
                  <c:v>66.624500000000012</c:v>
                </c:pt>
                <c:pt idx="4">
                  <c:v>66.624499999999998</c:v>
                </c:pt>
                <c:pt idx="5">
                  <c:v>66.624499999999998</c:v>
                </c:pt>
              </c:numCache>
            </c:numRef>
          </c:val>
        </c:ser>
        <c:ser>
          <c:idx val="2"/>
          <c:order val="2"/>
          <c:tx>
            <c:strRef>
              <c:f>'[Worksheet in Medicare Item Assessment Report - Addiction Medicine 040313.docx]Report'!$AH$456</c:f>
              <c:strCache>
                <c:ptCount val="1"/>
                <c:pt idx="0">
                  <c:v>Out of Pocket</c:v>
                </c:pt>
              </c:strCache>
            </c:strRef>
          </c:tx>
          <c:invertIfNegative val="0"/>
          <c:cat>
            <c:numRef>
              <c:f>'[Worksheet in Medicare Item Assessment Report - Addiction Medicine 040313.docx]Report'!$AI$453:$AN$453</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040313.docx]Report'!$AI$456:$AN$456</c:f>
              <c:numCache>
                <c:formatCode>#,##0.00</c:formatCode>
                <c:ptCount val="6"/>
                <c:pt idx="0">
                  <c:v>7.7453819717167036</c:v>
                </c:pt>
                <c:pt idx="1">
                  <c:v>6.5818808117079417</c:v>
                </c:pt>
                <c:pt idx="2">
                  <c:v>6.9110839099863064</c:v>
                </c:pt>
                <c:pt idx="3">
                  <c:v>11.43254451232842</c:v>
                </c:pt>
                <c:pt idx="4">
                  <c:v>11.43254451232842</c:v>
                </c:pt>
                <c:pt idx="5">
                  <c:v>11.43254451232842</c:v>
                </c:pt>
              </c:numCache>
            </c:numRef>
          </c:val>
        </c:ser>
        <c:dLbls>
          <c:showLegendKey val="0"/>
          <c:showVal val="0"/>
          <c:showCatName val="0"/>
          <c:showSerName val="0"/>
          <c:showPercent val="0"/>
          <c:showBubbleSize val="0"/>
        </c:dLbls>
        <c:gapWidth val="150"/>
        <c:axId val="144817152"/>
        <c:axId val="144818944"/>
      </c:barChart>
      <c:catAx>
        <c:axId val="144817152"/>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818944"/>
        <c:crosses val="autoZero"/>
        <c:auto val="1"/>
        <c:lblAlgn val="ctr"/>
        <c:lblOffset val="100"/>
        <c:noMultiLvlLbl val="0"/>
      </c:catAx>
      <c:valAx>
        <c:axId val="144818944"/>
        <c:scaling>
          <c:orientation val="minMax"/>
        </c:scaling>
        <c:delete val="0"/>
        <c:axPos val="l"/>
        <c:majorGridlines/>
        <c:title>
          <c:tx>
            <c:rich>
              <a:bodyPr rot="-5400000" vert="horz"/>
              <a:lstStyle/>
              <a:p>
                <a:pPr>
                  <a:defRPr baseline="0">
                    <a:latin typeface="Arial Narrow" pitchFamily="34" charset="0"/>
                  </a:defRPr>
                </a:pPr>
                <a:r>
                  <a:rPr lang="en-US" b="1" baseline="0">
                    <a:latin typeface="Arial Narrow" pitchFamily="34" charset="0"/>
                  </a:rPr>
                  <a:t>$ per service</a:t>
                </a:r>
              </a:p>
            </c:rich>
          </c:tx>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817152"/>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Report!$AK$495</c:f>
              <c:strCache>
                <c:ptCount val="1"/>
                <c:pt idx="0">
                  <c:v>Charge</c:v>
                </c:pt>
              </c:strCache>
            </c:strRef>
          </c:tx>
          <c:invertIfNegative val="0"/>
          <c:cat>
            <c:numRef>
              <c:f>Report!$AL$494:$AQ$494</c:f>
              <c:numCache>
                <c:formatCode>General</c:formatCode>
                <c:ptCount val="6"/>
                <c:pt idx="0">
                  <c:v>2010</c:v>
                </c:pt>
                <c:pt idx="1">
                  <c:v>2011</c:v>
                </c:pt>
                <c:pt idx="2">
                  <c:v>2012</c:v>
                </c:pt>
                <c:pt idx="3">
                  <c:v>2013</c:v>
                </c:pt>
                <c:pt idx="4">
                  <c:v>2014</c:v>
                </c:pt>
                <c:pt idx="5">
                  <c:v>2015</c:v>
                </c:pt>
              </c:numCache>
            </c:numRef>
          </c:cat>
          <c:val>
            <c:numRef>
              <c:f>Report!$AL$495:$AQ$495</c:f>
              <c:numCache>
                <c:formatCode>0.00</c:formatCode>
                <c:ptCount val="6"/>
                <c:pt idx="0">
                  <c:v>113.9725055722238</c:v>
                </c:pt>
                <c:pt idx="1">
                  <c:v>122.1726743407486</c:v>
                </c:pt>
                <c:pt idx="2">
                  <c:v>132.6197844386657</c:v>
                </c:pt>
                <c:pt idx="3">
                  <c:v>190.11319700254759</c:v>
                </c:pt>
                <c:pt idx="4">
                  <c:v>190.11319700254759</c:v>
                </c:pt>
                <c:pt idx="5">
                  <c:v>190.11319700254759</c:v>
                </c:pt>
              </c:numCache>
            </c:numRef>
          </c:val>
        </c:ser>
        <c:ser>
          <c:idx val="1"/>
          <c:order val="1"/>
          <c:tx>
            <c:strRef>
              <c:f>Report!$AK$496</c:f>
              <c:strCache>
                <c:ptCount val="1"/>
                <c:pt idx="0">
                  <c:v>Benefit</c:v>
                </c:pt>
              </c:strCache>
            </c:strRef>
          </c:tx>
          <c:invertIfNegative val="0"/>
          <c:cat>
            <c:numRef>
              <c:f>Report!$AL$494:$AQ$494</c:f>
              <c:numCache>
                <c:formatCode>General</c:formatCode>
                <c:ptCount val="6"/>
                <c:pt idx="0">
                  <c:v>2010</c:v>
                </c:pt>
                <c:pt idx="1">
                  <c:v>2011</c:v>
                </c:pt>
                <c:pt idx="2">
                  <c:v>2012</c:v>
                </c:pt>
                <c:pt idx="3">
                  <c:v>2013</c:v>
                </c:pt>
                <c:pt idx="4">
                  <c:v>2014</c:v>
                </c:pt>
                <c:pt idx="5">
                  <c:v>2015</c:v>
                </c:pt>
              </c:numCache>
            </c:numRef>
          </c:cat>
          <c:val>
            <c:numRef>
              <c:f>Report!$AL$496:$AQ$496</c:f>
              <c:numCache>
                <c:formatCode>0.00</c:formatCode>
                <c:ptCount val="6"/>
                <c:pt idx="0">
                  <c:v>94.794867820393605</c:v>
                </c:pt>
                <c:pt idx="1">
                  <c:v>97.063039779941761</c:v>
                </c:pt>
                <c:pt idx="2">
                  <c:v>102.0227002419948</c:v>
                </c:pt>
                <c:pt idx="3">
                  <c:v>145.0543234094585</c:v>
                </c:pt>
                <c:pt idx="4">
                  <c:v>145.05432340945839</c:v>
                </c:pt>
                <c:pt idx="5">
                  <c:v>145.0543234094585</c:v>
                </c:pt>
              </c:numCache>
            </c:numRef>
          </c:val>
        </c:ser>
        <c:ser>
          <c:idx val="2"/>
          <c:order val="2"/>
          <c:tx>
            <c:strRef>
              <c:f>Report!$AK$497</c:f>
              <c:strCache>
                <c:ptCount val="1"/>
                <c:pt idx="0">
                  <c:v>Out of Pocket</c:v>
                </c:pt>
              </c:strCache>
            </c:strRef>
          </c:tx>
          <c:invertIfNegative val="0"/>
          <c:cat>
            <c:numRef>
              <c:f>Report!$AL$494:$AQ$494</c:f>
              <c:numCache>
                <c:formatCode>General</c:formatCode>
                <c:ptCount val="6"/>
                <c:pt idx="0">
                  <c:v>2010</c:v>
                </c:pt>
                <c:pt idx="1">
                  <c:v>2011</c:v>
                </c:pt>
                <c:pt idx="2">
                  <c:v>2012</c:v>
                </c:pt>
                <c:pt idx="3">
                  <c:v>2013</c:v>
                </c:pt>
                <c:pt idx="4">
                  <c:v>2014</c:v>
                </c:pt>
                <c:pt idx="5">
                  <c:v>2015</c:v>
                </c:pt>
              </c:numCache>
            </c:numRef>
          </c:cat>
          <c:val>
            <c:numRef>
              <c:f>Report!$AL$497:$AQ$497</c:f>
              <c:numCache>
                <c:formatCode>0.00</c:formatCode>
                <c:ptCount val="6"/>
                <c:pt idx="0">
                  <c:v>19.17763775183019</c:v>
                </c:pt>
                <c:pt idx="1">
                  <c:v>25.109634560806899</c:v>
                </c:pt>
                <c:pt idx="2">
                  <c:v>30.597084196670998</c:v>
                </c:pt>
                <c:pt idx="3">
                  <c:v>45.058873593089153</c:v>
                </c:pt>
                <c:pt idx="4">
                  <c:v>45.05887359308916</c:v>
                </c:pt>
                <c:pt idx="5">
                  <c:v>45.05887359308916</c:v>
                </c:pt>
              </c:numCache>
            </c:numRef>
          </c:val>
        </c:ser>
        <c:dLbls>
          <c:showLegendKey val="0"/>
          <c:showVal val="0"/>
          <c:showCatName val="0"/>
          <c:showSerName val="0"/>
          <c:showPercent val="0"/>
          <c:showBubbleSize val="0"/>
        </c:dLbls>
        <c:gapWidth val="150"/>
        <c:axId val="144853632"/>
        <c:axId val="144867712"/>
      </c:barChart>
      <c:catAx>
        <c:axId val="144853632"/>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867712"/>
        <c:crosses val="autoZero"/>
        <c:auto val="1"/>
        <c:lblAlgn val="ctr"/>
        <c:lblOffset val="100"/>
        <c:noMultiLvlLbl val="0"/>
      </c:catAx>
      <c:valAx>
        <c:axId val="144867712"/>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layout>
            <c:manualLayout>
              <c:xMode val="edge"/>
              <c:yMode val="edge"/>
              <c:x val="2.3529411764705902E-3"/>
              <c:y val="0.228364052258831"/>
            </c:manualLayout>
          </c:layout>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853632"/>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Report!$AK$501</c:f>
              <c:strCache>
                <c:ptCount val="1"/>
                <c:pt idx="0">
                  <c:v>Charge</c:v>
                </c:pt>
              </c:strCache>
            </c:strRef>
          </c:tx>
          <c:invertIfNegative val="0"/>
          <c:cat>
            <c:numRef>
              <c:f>Report!$AL$500:$AQ$500</c:f>
              <c:numCache>
                <c:formatCode>General</c:formatCode>
                <c:ptCount val="6"/>
                <c:pt idx="0">
                  <c:v>2010</c:v>
                </c:pt>
                <c:pt idx="1">
                  <c:v>2011</c:v>
                </c:pt>
                <c:pt idx="2">
                  <c:v>2012</c:v>
                </c:pt>
                <c:pt idx="3">
                  <c:v>2013</c:v>
                </c:pt>
                <c:pt idx="4">
                  <c:v>2014</c:v>
                </c:pt>
                <c:pt idx="5">
                  <c:v>2015</c:v>
                </c:pt>
              </c:numCache>
            </c:numRef>
          </c:cat>
          <c:val>
            <c:numRef>
              <c:f>Report!$AL$501:$AQ$501</c:f>
              <c:numCache>
                <c:formatCode>0.00</c:formatCode>
                <c:ptCount val="6"/>
                <c:pt idx="0">
                  <c:v>55.722542238277462</c:v>
                </c:pt>
                <c:pt idx="1">
                  <c:v>56.203371328175798</c:v>
                </c:pt>
                <c:pt idx="2">
                  <c:v>57.676380526066751</c:v>
                </c:pt>
                <c:pt idx="3">
                  <c:v>75.664737519621923</c:v>
                </c:pt>
                <c:pt idx="4">
                  <c:v>75.745978316760144</c:v>
                </c:pt>
                <c:pt idx="5">
                  <c:v>75.833813323025481</c:v>
                </c:pt>
              </c:numCache>
            </c:numRef>
          </c:val>
        </c:ser>
        <c:ser>
          <c:idx val="1"/>
          <c:order val="1"/>
          <c:tx>
            <c:strRef>
              <c:f>Report!$AK$502</c:f>
              <c:strCache>
                <c:ptCount val="1"/>
                <c:pt idx="0">
                  <c:v>Benefit</c:v>
                </c:pt>
              </c:strCache>
            </c:strRef>
          </c:tx>
          <c:invertIfNegative val="0"/>
          <c:cat>
            <c:numRef>
              <c:f>Report!$AL$500:$AQ$500</c:f>
              <c:numCache>
                <c:formatCode>General</c:formatCode>
                <c:ptCount val="6"/>
                <c:pt idx="0">
                  <c:v>2010</c:v>
                </c:pt>
                <c:pt idx="1">
                  <c:v>2011</c:v>
                </c:pt>
                <c:pt idx="2">
                  <c:v>2012</c:v>
                </c:pt>
                <c:pt idx="3">
                  <c:v>2013</c:v>
                </c:pt>
                <c:pt idx="4">
                  <c:v>2014</c:v>
                </c:pt>
                <c:pt idx="5">
                  <c:v>2015</c:v>
                </c:pt>
              </c:numCache>
            </c:numRef>
          </c:cat>
          <c:val>
            <c:numRef>
              <c:f>Report!$AL$502:$AQ$502</c:f>
              <c:numCache>
                <c:formatCode>0.00</c:formatCode>
                <c:ptCount val="6"/>
                <c:pt idx="0">
                  <c:v>47.977160266560738</c:v>
                </c:pt>
                <c:pt idx="1">
                  <c:v>49.62149051646783</c:v>
                </c:pt>
                <c:pt idx="2">
                  <c:v>50.765296616080448</c:v>
                </c:pt>
                <c:pt idx="3">
                  <c:v>64.582579783428187</c:v>
                </c:pt>
                <c:pt idx="4">
                  <c:v>64.65192173100958</c:v>
                </c:pt>
                <c:pt idx="5">
                  <c:v>64.726892073679878</c:v>
                </c:pt>
              </c:numCache>
            </c:numRef>
          </c:val>
        </c:ser>
        <c:ser>
          <c:idx val="2"/>
          <c:order val="2"/>
          <c:tx>
            <c:strRef>
              <c:f>Report!$AK$503</c:f>
              <c:strCache>
                <c:ptCount val="1"/>
                <c:pt idx="0">
                  <c:v>Out of Pocket</c:v>
                </c:pt>
              </c:strCache>
            </c:strRef>
          </c:tx>
          <c:invertIfNegative val="0"/>
          <c:cat>
            <c:numRef>
              <c:f>Report!$AL$500:$AQ$500</c:f>
              <c:numCache>
                <c:formatCode>General</c:formatCode>
                <c:ptCount val="6"/>
                <c:pt idx="0">
                  <c:v>2010</c:v>
                </c:pt>
                <c:pt idx="1">
                  <c:v>2011</c:v>
                </c:pt>
                <c:pt idx="2">
                  <c:v>2012</c:v>
                </c:pt>
                <c:pt idx="3">
                  <c:v>2013</c:v>
                </c:pt>
                <c:pt idx="4">
                  <c:v>2014</c:v>
                </c:pt>
                <c:pt idx="5">
                  <c:v>2015</c:v>
                </c:pt>
              </c:numCache>
            </c:numRef>
          </c:cat>
          <c:val>
            <c:numRef>
              <c:f>Report!$AL$503:$AQ$503</c:f>
              <c:numCache>
                <c:formatCode>0.00</c:formatCode>
                <c:ptCount val="6"/>
                <c:pt idx="0">
                  <c:v>7.7453819717167089</c:v>
                </c:pt>
                <c:pt idx="1">
                  <c:v>6.5818808117079453</c:v>
                </c:pt>
                <c:pt idx="2">
                  <c:v>6.9110839099862957</c:v>
                </c:pt>
                <c:pt idx="3">
                  <c:v>11.08215773619378</c:v>
                </c:pt>
                <c:pt idx="4">
                  <c:v>11.09405658575059</c:v>
                </c:pt>
                <c:pt idx="5">
                  <c:v>11.10692124934555</c:v>
                </c:pt>
              </c:numCache>
            </c:numRef>
          </c:val>
        </c:ser>
        <c:dLbls>
          <c:showLegendKey val="0"/>
          <c:showVal val="0"/>
          <c:showCatName val="0"/>
          <c:showSerName val="0"/>
          <c:showPercent val="0"/>
          <c:showBubbleSize val="0"/>
        </c:dLbls>
        <c:gapWidth val="150"/>
        <c:axId val="144889728"/>
        <c:axId val="144891264"/>
      </c:barChart>
      <c:catAx>
        <c:axId val="144889728"/>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891264"/>
        <c:crosses val="autoZero"/>
        <c:auto val="1"/>
        <c:lblAlgn val="ctr"/>
        <c:lblOffset val="100"/>
        <c:noMultiLvlLbl val="0"/>
      </c:catAx>
      <c:valAx>
        <c:axId val="144891264"/>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layout>
            <c:manualLayout>
              <c:xMode val="edge"/>
              <c:yMode val="edge"/>
              <c:x val="2.3529411764705902E-3"/>
              <c:y val="0.228364052258831"/>
            </c:manualLayout>
          </c:layout>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88972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Report!$AK$514</c:f>
              <c:strCache>
                <c:ptCount val="1"/>
                <c:pt idx="0">
                  <c:v>Charge</c:v>
                </c:pt>
              </c:strCache>
            </c:strRef>
          </c:tx>
          <c:invertIfNegative val="0"/>
          <c:cat>
            <c:numRef>
              <c:f>Report!$AL$513:$AQ$513</c:f>
              <c:numCache>
                <c:formatCode>General</c:formatCode>
                <c:ptCount val="6"/>
                <c:pt idx="0">
                  <c:v>2010</c:v>
                </c:pt>
                <c:pt idx="1">
                  <c:v>2011</c:v>
                </c:pt>
                <c:pt idx="2">
                  <c:v>2012</c:v>
                </c:pt>
                <c:pt idx="3">
                  <c:v>2013</c:v>
                </c:pt>
                <c:pt idx="4">
                  <c:v>2014</c:v>
                </c:pt>
                <c:pt idx="5">
                  <c:v>2015</c:v>
                </c:pt>
              </c:numCache>
            </c:numRef>
          </c:cat>
          <c:val>
            <c:numRef>
              <c:f>Report!$AL$514:$AQ$514</c:f>
              <c:numCache>
                <c:formatCode>0.00</c:formatCode>
                <c:ptCount val="6"/>
                <c:pt idx="0">
                  <c:v>113.9725055722238</c:v>
                </c:pt>
                <c:pt idx="1">
                  <c:v>122.1726743407486</c:v>
                </c:pt>
                <c:pt idx="2">
                  <c:v>132.6197844386657</c:v>
                </c:pt>
                <c:pt idx="3">
                  <c:v>190.11319700254759</c:v>
                </c:pt>
                <c:pt idx="4">
                  <c:v>190.11319700254759</c:v>
                </c:pt>
                <c:pt idx="5">
                  <c:v>190.11319700254759</c:v>
                </c:pt>
              </c:numCache>
            </c:numRef>
          </c:val>
        </c:ser>
        <c:ser>
          <c:idx val="1"/>
          <c:order val="1"/>
          <c:tx>
            <c:strRef>
              <c:f>Report!$AK$515</c:f>
              <c:strCache>
                <c:ptCount val="1"/>
                <c:pt idx="0">
                  <c:v>Benefit</c:v>
                </c:pt>
              </c:strCache>
            </c:strRef>
          </c:tx>
          <c:invertIfNegative val="0"/>
          <c:cat>
            <c:numRef>
              <c:f>Report!$AL$513:$AQ$513</c:f>
              <c:numCache>
                <c:formatCode>General</c:formatCode>
                <c:ptCount val="6"/>
                <c:pt idx="0">
                  <c:v>2010</c:v>
                </c:pt>
                <c:pt idx="1">
                  <c:v>2011</c:v>
                </c:pt>
                <c:pt idx="2">
                  <c:v>2012</c:v>
                </c:pt>
                <c:pt idx="3">
                  <c:v>2013</c:v>
                </c:pt>
                <c:pt idx="4">
                  <c:v>2014</c:v>
                </c:pt>
                <c:pt idx="5">
                  <c:v>2015</c:v>
                </c:pt>
              </c:numCache>
            </c:numRef>
          </c:cat>
          <c:val>
            <c:numRef>
              <c:f>Report!$AL$515:$AQ$515</c:f>
              <c:numCache>
                <c:formatCode>0.00</c:formatCode>
                <c:ptCount val="6"/>
                <c:pt idx="0">
                  <c:v>94.794867820393605</c:v>
                </c:pt>
                <c:pt idx="1">
                  <c:v>97.063039779941761</c:v>
                </c:pt>
                <c:pt idx="2">
                  <c:v>102.0227002419948</c:v>
                </c:pt>
                <c:pt idx="3">
                  <c:v>145.0543234094585</c:v>
                </c:pt>
                <c:pt idx="4">
                  <c:v>145.05432340945839</c:v>
                </c:pt>
                <c:pt idx="5">
                  <c:v>145.0543234094585</c:v>
                </c:pt>
              </c:numCache>
            </c:numRef>
          </c:val>
        </c:ser>
        <c:ser>
          <c:idx val="2"/>
          <c:order val="2"/>
          <c:tx>
            <c:strRef>
              <c:f>Report!$AK$516</c:f>
              <c:strCache>
                <c:ptCount val="1"/>
                <c:pt idx="0">
                  <c:v>Out of Pocket</c:v>
                </c:pt>
              </c:strCache>
            </c:strRef>
          </c:tx>
          <c:invertIfNegative val="0"/>
          <c:cat>
            <c:numRef>
              <c:f>Report!$AL$513:$AQ$513</c:f>
              <c:numCache>
                <c:formatCode>General</c:formatCode>
                <c:ptCount val="6"/>
                <c:pt idx="0">
                  <c:v>2010</c:v>
                </c:pt>
                <c:pt idx="1">
                  <c:v>2011</c:v>
                </c:pt>
                <c:pt idx="2">
                  <c:v>2012</c:v>
                </c:pt>
                <c:pt idx="3">
                  <c:v>2013</c:v>
                </c:pt>
                <c:pt idx="4">
                  <c:v>2014</c:v>
                </c:pt>
                <c:pt idx="5">
                  <c:v>2015</c:v>
                </c:pt>
              </c:numCache>
            </c:numRef>
          </c:cat>
          <c:val>
            <c:numRef>
              <c:f>Report!$AL$516:$AQ$516</c:f>
              <c:numCache>
                <c:formatCode>0.00</c:formatCode>
                <c:ptCount val="6"/>
                <c:pt idx="0">
                  <c:v>19.17763775183019</c:v>
                </c:pt>
                <c:pt idx="1">
                  <c:v>25.109634560806899</c:v>
                </c:pt>
                <c:pt idx="2">
                  <c:v>30.597084196670998</c:v>
                </c:pt>
                <c:pt idx="3">
                  <c:v>45.058873593089153</c:v>
                </c:pt>
                <c:pt idx="4">
                  <c:v>45.05887359308916</c:v>
                </c:pt>
                <c:pt idx="5">
                  <c:v>45.05887359308916</c:v>
                </c:pt>
              </c:numCache>
            </c:numRef>
          </c:val>
        </c:ser>
        <c:dLbls>
          <c:showLegendKey val="0"/>
          <c:showVal val="0"/>
          <c:showCatName val="0"/>
          <c:showSerName val="0"/>
          <c:showPercent val="0"/>
          <c:showBubbleSize val="0"/>
        </c:dLbls>
        <c:gapWidth val="150"/>
        <c:axId val="144721408"/>
        <c:axId val="144722944"/>
      </c:barChart>
      <c:catAx>
        <c:axId val="144721408"/>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722944"/>
        <c:crosses val="autoZero"/>
        <c:auto val="1"/>
        <c:lblAlgn val="ctr"/>
        <c:lblOffset val="100"/>
        <c:noMultiLvlLbl val="0"/>
      </c:catAx>
      <c:valAx>
        <c:axId val="144722944"/>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layout>
            <c:manualLayout>
              <c:xMode val="edge"/>
              <c:yMode val="edge"/>
              <c:x val="7.0588235294117598E-3"/>
              <c:y val="0.26445564840109298"/>
            </c:manualLayout>
          </c:layout>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72140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Report!$AK$520</c:f>
              <c:strCache>
                <c:ptCount val="1"/>
                <c:pt idx="0">
                  <c:v>Charge</c:v>
                </c:pt>
              </c:strCache>
            </c:strRef>
          </c:tx>
          <c:invertIfNegative val="0"/>
          <c:cat>
            <c:numRef>
              <c:f>Report!$AL$519:$AQ$519</c:f>
              <c:numCache>
                <c:formatCode>General</c:formatCode>
                <c:ptCount val="6"/>
                <c:pt idx="0">
                  <c:v>2010</c:v>
                </c:pt>
                <c:pt idx="1">
                  <c:v>2011</c:v>
                </c:pt>
                <c:pt idx="2">
                  <c:v>2012</c:v>
                </c:pt>
                <c:pt idx="3">
                  <c:v>2013</c:v>
                </c:pt>
                <c:pt idx="4">
                  <c:v>2014</c:v>
                </c:pt>
                <c:pt idx="5">
                  <c:v>2015</c:v>
                </c:pt>
              </c:numCache>
            </c:numRef>
          </c:cat>
          <c:val>
            <c:numRef>
              <c:f>Report!$AL$520:$AQ$520</c:f>
              <c:numCache>
                <c:formatCode>0.00</c:formatCode>
                <c:ptCount val="6"/>
                <c:pt idx="0">
                  <c:v>55.722542238277462</c:v>
                </c:pt>
                <c:pt idx="1">
                  <c:v>56.203371328175798</c:v>
                </c:pt>
                <c:pt idx="2">
                  <c:v>57.676380526066751</c:v>
                </c:pt>
                <c:pt idx="3">
                  <c:v>74.819682110341489</c:v>
                </c:pt>
                <c:pt idx="4">
                  <c:v>74.893537380467109</c:v>
                </c:pt>
                <c:pt idx="5">
                  <c:v>74.973387386162798</c:v>
                </c:pt>
              </c:numCache>
            </c:numRef>
          </c:val>
        </c:ser>
        <c:ser>
          <c:idx val="1"/>
          <c:order val="1"/>
          <c:tx>
            <c:strRef>
              <c:f>Report!$AK$521</c:f>
              <c:strCache>
                <c:ptCount val="1"/>
                <c:pt idx="0">
                  <c:v>Benefit</c:v>
                </c:pt>
              </c:strCache>
            </c:strRef>
          </c:tx>
          <c:spPr>
            <a:ln>
              <a:noFill/>
            </a:ln>
          </c:spPr>
          <c:invertIfNegative val="0"/>
          <c:cat>
            <c:numRef>
              <c:f>Report!$AL$519:$AQ$519</c:f>
              <c:numCache>
                <c:formatCode>General</c:formatCode>
                <c:ptCount val="6"/>
                <c:pt idx="0">
                  <c:v>2010</c:v>
                </c:pt>
                <c:pt idx="1">
                  <c:v>2011</c:v>
                </c:pt>
                <c:pt idx="2">
                  <c:v>2012</c:v>
                </c:pt>
                <c:pt idx="3">
                  <c:v>2013</c:v>
                </c:pt>
                <c:pt idx="4">
                  <c:v>2014</c:v>
                </c:pt>
                <c:pt idx="5">
                  <c:v>2015</c:v>
                </c:pt>
              </c:numCache>
            </c:numRef>
          </c:cat>
          <c:val>
            <c:numRef>
              <c:f>Report!$AL$521:$AQ$521</c:f>
              <c:numCache>
                <c:formatCode>0.00</c:formatCode>
                <c:ptCount val="6"/>
                <c:pt idx="0">
                  <c:v>47.977160266560738</c:v>
                </c:pt>
                <c:pt idx="1">
                  <c:v>49.62149051646783</c:v>
                </c:pt>
                <c:pt idx="2">
                  <c:v>50.765296616080448</c:v>
                </c:pt>
                <c:pt idx="3">
                  <c:v>64.744993259256304</c:v>
                </c:pt>
                <c:pt idx="4">
                  <c:v>64.808031393421061</c:v>
                </c:pt>
                <c:pt idx="5">
                  <c:v>64.876186250394127</c:v>
                </c:pt>
              </c:numCache>
            </c:numRef>
          </c:val>
        </c:ser>
        <c:ser>
          <c:idx val="2"/>
          <c:order val="2"/>
          <c:tx>
            <c:strRef>
              <c:f>Report!$AK$522</c:f>
              <c:strCache>
                <c:ptCount val="1"/>
                <c:pt idx="0">
                  <c:v>Out of Pocket</c:v>
                </c:pt>
              </c:strCache>
            </c:strRef>
          </c:tx>
          <c:invertIfNegative val="0"/>
          <c:cat>
            <c:numRef>
              <c:f>Report!$AL$519:$AQ$519</c:f>
              <c:numCache>
                <c:formatCode>General</c:formatCode>
                <c:ptCount val="6"/>
                <c:pt idx="0">
                  <c:v>2010</c:v>
                </c:pt>
                <c:pt idx="1">
                  <c:v>2011</c:v>
                </c:pt>
                <c:pt idx="2">
                  <c:v>2012</c:v>
                </c:pt>
                <c:pt idx="3">
                  <c:v>2013</c:v>
                </c:pt>
                <c:pt idx="4">
                  <c:v>2014</c:v>
                </c:pt>
                <c:pt idx="5">
                  <c:v>2015</c:v>
                </c:pt>
              </c:numCache>
            </c:numRef>
          </c:cat>
          <c:val>
            <c:numRef>
              <c:f>Report!$AL$522:$AQ$522</c:f>
              <c:numCache>
                <c:formatCode>0.00</c:formatCode>
                <c:ptCount val="6"/>
                <c:pt idx="0">
                  <c:v>7.7453819717167089</c:v>
                </c:pt>
                <c:pt idx="1">
                  <c:v>6.5818808117079453</c:v>
                </c:pt>
                <c:pt idx="2">
                  <c:v>6.9110839099862957</c:v>
                </c:pt>
                <c:pt idx="3">
                  <c:v>10.07468885108525</c:v>
                </c:pt>
                <c:pt idx="4">
                  <c:v>10.085505987046</c:v>
                </c:pt>
                <c:pt idx="5">
                  <c:v>10.097201135768691</c:v>
                </c:pt>
              </c:numCache>
            </c:numRef>
          </c:val>
        </c:ser>
        <c:dLbls>
          <c:showLegendKey val="0"/>
          <c:showVal val="0"/>
          <c:showCatName val="0"/>
          <c:showSerName val="0"/>
          <c:showPercent val="0"/>
          <c:showBubbleSize val="0"/>
        </c:dLbls>
        <c:gapWidth val="150"/>
        <c:axId val="144761600"/>
        <c:axId val="144763136"/>
      </c:barChart>
      <c:catAx>
        <c:axId val="144761600"/>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763136"/>
        <c:crosses val="autoZero"/>
        <c:auto val="1"/>
        <c:lblAlgn val="ctr"/>
        <c:lblOffset val="100"/>
        <c:noMultiLvlLbl val="0"/>
      </c:catAx>
      <c:valAx>
        <c:axId val="144763136"/>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 per service</a:t>
                </a:r>
              </a:p>
            </c:rich>
          </c:tx>
          <c:layout>
            <c:manualLayout>
              <c:xMode val="edge"/>
              <c:yMode val="edge"/>
              <c:x val="0"/>
              <c:y val="0.24657491101283599"/>
            </c:manualLayout>
          </c:layout>
          <c:overlay val="0"/>
        </c:title>
        <c:numFmt formatCode="0.00" sourceLinked="1"/>
        <c:majorTickMark val="out"/>
        <c:minorTickMark val="none"/>
        <c:tickLblPos val="nextTo"/>
        <c:txPr>
          <a:bodyPr/>
          <a:lstStyle/>
          <a:p>
            <a:pPr>
              <a:defRPr baseline="0">
                <a:latin typeface="Arial Narrow" pitchFamily="34" charset="0"/>
              </a:defRPr>
            </a:pPr>
            <a:endParaRPr lang="en-US"/>
          </a:p>
        </c:txPr>
        <c:crossAx val="144761600"/>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3487191403"/>
          <c:y val="6.6479161339810799E-2"/>
          <c:w val="0.87491496167815896"/>
          <c:h val="0.70551462964342404"/>
        </c:manualLayout>
      </c:layout>
      <c:barChart>
        <c:barDir val="col"/>
        <c:grouping val="clustered"/>
        <c:varyColors val="0"/>
        <c:ser>
          <c:idx val="0"/>
          <c:order val="0"/>
          <c:invertIfNegative val="0"/>
          <c:val>
            <c:numRef>
              <c:f>Sheet2!$G$8:$G$51</c:f>
              <c:numCache>
                <c:formatCode>#,##0</c:formatCode>
                <c:ptCount val="44"/>
                <c:pt idx="0">
                  <c:v>5841</c:v>
                </c:pt>
                <c:pt idx="1">
                  <c:v>5694</c:v>
                </c:pt>
                <c:pt idx="2">
                  <c:v>5522</c:v>
                </c:pt>
                <c:pt idx="3">
                  <c:v>5185</c:v>
                </c:pt>
                <c:pt idx="4">
                  <c:v>3724</c:v>
                </c:pt>
                <c:pt idx="5">
                  <c:v>3694</c:v>
                </c:pt>
                <c:pt idx="6">
                  <c:v>3100</c:v>
                </c:pt>
                <c:pt idx="7">
                  <c:v>3097</c:v>
                </c:pt>
                <c:pt idx="8">
                  <c:v>2912</c:v>
                </c:pt>
                <c:pt idx="9">
                  <c:v>2751</c:v>
                </c:pt>
                <c:pt idx="10">
                  <c:v>2551</c:v>
                </c:pt>
                <c:pt idx="11">
                  <c:v>2359</c:v>
                </c:pt>
                <c:pt idx="12">
                  <c:v>2354</c:v>
                </c:pt>
                <c:pt idx="13">
                  <c:v>2229</c:v>
                </c:pt>
                <c:pt idx="14">
                  <c:v>2228</c:v>
                </c:pt>
                <c:pt idx="15">
                  <c:v>1656</c:v>
                </c:pt>
                <c:pt idx="16">
                  <c:v>1495</c:v>
                </c:pt>
                <c:pt idx="17">
                  <c:v>1269</c:v>
                </c:pt>
                <c:pt idx="18">
                  <c:v>1037</c:v>
                </c:pt>
                <c:pt idx="19">
                  <c:v>1022</c:v>
                </c:pt>
                <c:pt idx="20">
                  <c:v>1021</c:v>
                </c:pt>
                <c:pt idx="21">
                  <c:v>976</c:v>
                </c:pt>
                <c:pt idx="22">
                  <c:v>935</c:v>
                </c:pt>
                <c:pt idx="23">
                  <c:v>839</c:v>
                </c:pt>
                <c:pt idx="24">
                  <c:v>794</c:v>
                </c:pt>
                <c:pt idx="25">
                  <c:v>546</c:v>
                </c:pt>
                <c:pt idx="26">
                  <c:v>498</c:v>
                </c:pt>
                <c:pt idx="27">
                  <c:v>496</c:v>
                </c:pt>
                <c:pt idx="28">
                  <c:v>483</c:v>
                </c:pt>
                <c:pt idx="29">
                  <c:v>395</c:v>
                </c:pt>
                <c:pt idx="30">
                  <c:v>363</c:v>
                </c:pt>
                <c:pt idx="31">
                  <c:v>361</c:v>
                </c:pt>
                <c:pt idx="32">
                  <c:v>327</c:v>
                </c:pt>
                <c:pt idx="33">
                  <c:v>244</c:v>
                </c:pt>
                <c:pt idx="34">
                  <c:v>239</c:v>
                </c:pt>
                <c:pt idx="35">
                  <c:v>198</c:v>
                </c:pt>
                <c:pt idx="36">
                  <c:v>190</c:v>
                </c:pt>
                <c:pt idx="37">
                  <c:v>163</c:v>
                </c:pt>
                <c:pt idx="38">
                  <c:v>154</c:v>
                </c:pt>
                <c:pt idx="39">
                  <c:v>104</c:v>
                </c:pt>
                <c:pt idx="40">
                  <c:v>89</c:v>
                </c:pt>
                <c:pt idx="41">
                  <c:v>39</c:v>
                </c:pt>
                <c:pt idx="42">
                  <c:v>13</c:v>
                </c:pt>
                <c:pt idx="43">
                  <c:v>2</c:v>
                </c:pt>
              </c:numCache>
            </c:numRef>
          </c:val>
        </c:ser>
        <c:dLbls>
          <c:showLegendKey val="0"/>
          <c:showVal val="0"/>
          <c:showCatName val="0"/>
          <c:showSerName val="0"/>
          <c:showPercent val="0"/>
          <c:showBubbleSize val="0"/>
        </c:dLbls>
        <c:gapWidth val="150"/>
        <c:axId val="125258752"/>
        <c:axId val="125269120"/>
      </c:barChart>
      <c:catAx>
        <c:axId val="125258752"/>
        <c:scaling>
          <c:orientation val="minMax"/>
        </c:scaling>
        <c:delete val="0"/>
        <c:axPos val="b"/>
        <c:title>
          <c:tx>
            <c:rich>
              <a:bodyPr/>
              <a:lstStyle/>
              <a:p>
                <a:pPr>
                  <a:defRPr baseline="0">
                    <a:latin typeface="Arial Narrow" pitchFamily="34" charset="0"/>
                  </a:defRPr>
                </a:pPr>
                <a:r>
                  <a:rPr lang="en-US" baseline="0">
                    <a:latin typeface="Arial Narrow" pitchFamily="34" charset="0"/>
                  </a:rPr>
                  <a:t>Provider numbers</a:t>
                </a:r>
              </a:p>
            </c:rich>
          </c:tx>
          <c:overlay val="0"/>
        </c:title>
        <c:majorTickMark val="out"/>
        <c:minorTickMark val="none"/>
        <c:tickLblPos val="nextTo"/>
        <c:txPr>
          <a:bodyPr/>
          <a:lstStyle/>
          <a:p>
            <a:pPr>
              <a:defRPr sz="800" baseline="0">
                <a:latin typeface="Arial Narrow" pitchFamily="34" charset="0"/>
              </a:defRPr>
            </a:pPr>
            <a:endParaRPr lang="en-US"/>
          </a:p>
        </c:txPr>
        <c:crossAx val="125269120"/>
        <c:crosses val="autoZero"/>
        <c:auto val="1"/>
        <c:lblAlgn val="ctr"/>
        <c:lblOffset val="100"/>
        <c:noMultiLvlLbl val="0"/>
      </c:catAx>
      <c:valAx>
        <c:axId val="125269120"/>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Occasions of service</a:t>
                </a:r>
              </a:p>
            </c:rich>
          </c:tx>
          <c:layout>
            <c:manualLayout>
              <c:xMode val="edge"/>
              <c:yMode val="edge"/>
              <c:x val="0"/>
              <c:y val="0.18784329279218501"/>
            </c:manualLayout>
          </c:layout>
          <c:overlay val="0"/>
        </c:title>
        <c:numFmt formatCode="#,##0" sourceLinked="1"/>
        <c:majorTickMark val="out"/>
        <c:minorTickMark val="none"/>
        <c:tickLblPos val="nextTo"/>
        <c:txPr>
          <a:bodyPr/>
          <a:lstStyle/>
          <a:p>
            <a:pPr>
              <a:defRPr baseline="0">
                <a:latin typeface="Arial Narrow" pitchFamily="34" charset="0"/>
              </a:defRPr>
            </a:pPr>
            <a:endParaRPr lang="en-US"/>
          </a:p>
        </c:txPr>
        <c:crossAx val="125258752"/>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'[Worksheet in Medicare Item Assessment Report - Addiction Medicine 040313.docx]Report'!$AB$713</c:f>
              <c:strCache>
                <c:ptCount val="1"/>
                <c:pt idx="0">
                  <c:v>Case Conferencing</c:v>
                </c:pt>
              </c:strCache>
            </c:strRef>
          </c:tx>
          <c:invertIfNegative val="0"/>
          <c:cat>
            <c:numRef>
              <c:f>'[Worksheet in Medicare Item Assessment Report - Addiction Medicine 040313.docx]Report'!$AC$712:$AH$712</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040313.docx]Report'!$AC$713:$AH$713</c:f>
              <c:numCache>
                <c:formatCode>#,##0</c:formatCode>
                <c:ptCount val="6"/>
                <c:pt idx="0">
                  <c:v>159184.29999999999</c:v>
                </c:pt>
                <c:pt idx="1">
                  <c:v>154463.29999999999</c:v>
                </c:pt>
                <c:pt idx="2">
                  <c:v>149742.29999999999</c:v>
                </c:pt>
                <c:pt idx="3">
                  <c:v>163007.196</c:v>
                </c:pt>
                <c:pt idx="4">
                  <c:v>157882.076</c:v>
                </c:pt>
                <c:pt idx="5">
                  <c:v>152756.95600000001</c:v>
                </c:pt>
              </c:numCache>
            </c:numRef>
          </c:val>
        </c:ser>
        <c:ser>
          <c:idx val="1"/>
          <c:order val="1"/>
          <c:tx>
            <c:strRef>
              <c:f>'[Worksheet in Medicare Item Assessment Report - Addiction Medicine 040313.docx]Report'!$AB$714</c:f>
              <c:strCache>
                <c:ptCount val="1"/>
                <c:pt idx="0">
                  <c:v>Including Workforce changes</c:v>
                </c:pt>
              </c:strCache>
            </c:strRef>
          </c:tx>
          <c:invertIfNegative val="0"/>
          <c:cat>
            <c:numRef>
              <c:f>'[Worksheet in Medicare Item Assessment Report - Addiction Medicine 040313.docx]Report'!$AC$712:$AH$712</c:f>
              <c:numCache>
                <c:formatCode>General</c:formatCode>
                <c:ptCount val="6"/>
                <c:pt idx="0">
                  <c:v>2010</c:v>
                </c:pt>
                <c:pt idx="1">
                  <c:v>2011</c:v>
                </c:pt>
                <c:pt idx="2">
                  <c:v>2012</c:v>
                </c:pt>
                <c:pt idx="3">
                  <c:v>2013</c:v>
                </c:pt>
                <c:pt idx="4">
                  <c:v>2014</c:v>
                </c:pt>
                <c:pt idx="5">
                  <c:v>2015</c:v>
                </c:pt>
              </c:numCache>
            </c:numRef>
          </c:cat>
          <c:val>
            <c:numRef>
              <c:f>'[Worksheet in Medicare Item Assessment Report - Addiction Medicine 040313.docx]Report'!$AC$714:$AH$714</c:f>
              <c:numCache>
                <c:formatCode>#,##0.00</c:formatCode>
                <c:ptCount val="6"/>
                <c:pt idx="0">
                  <c:v>159184.29999999999</c:v>
                </c:pt>
                <c:pt idx="1">
                  <c:v>154463.29999999999</c:v>
                </c:pt>
                <c:pt idx="2">
                  <c:v>149742.29999999999</c:v>
                </c:pt>
                <c:pt idx="3">
                  <c:v>163007.196</c:v>
                </c:pt>
                <c:pt idx="4">
                  <c:v>163212.43232797971</c:v>
                </c:pt>
                <c:pt idx="5">
                  <c:v>159256.37339822939</c:v>
                </c:pt>
              </c:numCache>
            </c:numRef>
          </c:val>
        </c:ser>
        <c:dLbls>
          <c:showLegendKey val="0"/>
          <c:showVal val="0"/>
          <c:showCatName val="0"/>
          <c:showSerName val="0"/>
          <c:showPercent val="0"/>
          <c:showBubbleSize val="0"/>
        </c:dLbls>
        <c:gapWidth val="150"/>
        <c:axId val="144450688"/>
        <c:axId val="144452224"/>
      </c:barChart>
      <c:catAx>
        <c:axId val="144450688"/>
        <c:scaling>
          <c:orientation val="minMax"/>
        </c:scaling>
        <c:delete val="0"/>
        <c:axPos val="b"/>
        <c:numFmt formatCode="General" sourceLinked="1"/>
        <c:majorTickMark val="out"/>
        <c:minorTickMark val="none"/>
        <c:tickLblPos val="nextTo"/>
        <c:txPr>
          <a:bodyPr/>
          <a:lstStyle/>
          <a:p>
            <a:pPr>
              <a:defRPr baseline="0">
                <a:latin typeface="Arial Narrow" pitchFamily="34" charset="0"/>
              </a:defRPr>
            </a:pPr>
            <a:endParaRPr lang="en-US"/>
          </a:p>
        </c:txPr>
        <c:crossAx val="144452224"/>
        <c:crosses val="autoZero"/>
        <c:auto val="1"/>
        <c:lblAlgn val="ctr"/>
        <c:lblOffset val="100"/>
        <c:noMultiLvlLbl val="0"/>
      </c:catAx>
      <c:valAx>
        <c:axId val="144452224"/>
        <c:scaling>
          <c:orientation val="minMax"/>
          <c:min val="0"/>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Number of services</a:t>
                </a:r>
              </a:p>
            </c:rich>
          </c:tx>
          <c:overlay val="0"/>
        </c:title>
        <c:numFmt formatCode="#,##0" sourceLinked="1"/>
        <c:majorTickMark val="out"/>
        <c:minorTickMark val="none"/>
        <c:tickLblPos val="nextTo"/>
        <c:txPr>
          <a:bodyPr/>
          <a:lstStyle/>
          <a:p>
            <a:pPr>
              <a:defRPr baseline="0">
                <a:latin typeface="Arial Narrow" pitchFamily="34" charset="0"/>
              </a:defRPr>
            </a:pPr>
            <a:endParaRPr lang="en-US"/>
          </a:p>
        </c:txPr>
        <c:crossAx val="14445068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Report!$B$476</c:f>
              <c:strCache>
                <c:ptCount val="1"/>
                <c:pt idx="0">
                  <c:v>2010</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Report!$H$458:$H$466</c:f>
              <c:numCache>
                <c:formatCode>#,##0</c:formatCode>
                <c:ptCount val="9"/>
                <c:pt idx="0">
                  <c:v>9738561.8087921012</c:v>
                </c:pt>
                <c:pt idx="1">
                  <c:v>9738561.8087921012</c:v>
                </c:pt>
                <c:pt idx="2">
                  <c:v>9738561.8087921012</c:v>
                </c:pt>
                <c:pt idx="3">
                  <c:v>9738561.8087921012</c:v>
                </c:pt>
                <c:pt idx="4">
                  <c:v>9738561.8087921012</c:v>
                </c:pt>
                <c:pt idx="5">
                  <c:v>9738561.8087921012</c:v>
                </c:pt>
                <c:pt idx="6">
                  <c:v>9738561.8087921012</c:v>
                </c:pt>
                <c:pt idx="7">
                  <c:v>9738561.8087921012</c:v>
                </c:pt>
                <c:pt idx="8">
                  <c:v>9738561.8087921012</c:v>
                </c:pt>
              </c:numCache>
            </c:numRef>
          </c:val>
        </c:ser>
        <c:ser>
          <c:idx val="1"/>
          <c:order val="1"/>
          <c:tx>
            <c:strRef>
              <c:f>Report!$C$476</c:f>
              <c:strCache>
                <c:ptCount val="1"/>
                <c:pt idx="0">
                  <c:v>2011</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Report!$I$458:$I$466</c:f>
              <c:numCache>
                <c:formatCode>#,##0</c:formatCode>
                <c:ptCount val="9"/>
                <c:pt idx="0">
                  <c:v>9685232.8812086415</c:v>
                </c:pt>
                <c:pt idx="1">
                  <c:v>9685232.8812086415</c:v>
                </c:pt>
                <c:pt idx="2">
                  <c:v>9685232.8812086415</c:v>
                </c:pt>
                <c:pt idx="3">
                  <c:v>9685232.8812086415</c:v>
                </c:pt>
                <c:pt idx="4">
                  <c:v>9685232.8812086415</c:v>
                </c:pt>
                <c:pt idx="5">
                  <c:v>9685232.8812086415</c:v>
                </c:pt>
                <c:pt idx="6">
                  <c:v>9685232.8812086415</c:v>
                </c:pt>
                <c:pt idx="7">
                  <c:v>9685232.8812086415</c:v>
                </c:pt>
                <c:pt idx="8">
                  <c:v>9685232.8812086415</c:v>
                </c:pt>
              </c:numCache>
            </c:numRef>
          </c:val>
        </c:ser>
        <c:ser>
          <c:idx val="2"/>
          <c:order val="2"/>
          <c:tx>
            <c:strRef>
              <c:f>Report!$D$476</c:f>
              <c:strCache>
                <c:ptCount val="1"/>
                <c:pt idx="0">
                  <c:v>2012</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Report!$J$458:$J$466</c:f>
              <c:numCache>
                <c:formatCode>#,##0</c:formatCode>
                <c:ptCount val="9"/>
                <c:pt idx="0">
                  <c:v>9800187.6478166282</c:v>
                </c:pt>
                <c:pt idx="1">
                  <c:v>9800187.6478166282</c:v>
                </c:pt>
                <c:pt idx="2">
                  <c:v>9800187.6478166282</c:v>
                </c:pt>
                <c:pt idx="3">
                  <c:v>9800187.6478166282</c:v>
                </c:pt>
                <c:pt idx="4">
                  <c:v>9800187.6478166282</c:v>
                </c:pt>
                <c:pt idx="5">
                  <c:v>9800187.6478166282</c:v>
                </c:pt>
                <c:pt idx="6">
                  <c:v>9800187.6478166282</c:v>
                </c:pt>
                <c:pt idx="7">
                  <c:v>9800187.6478166282</c:v>
                </c:pt>
                <c:pt idx="8">
                  <c:v>9800187.6478166282</c:v>
                </c:pt>
              </c:numCache>
            </c:numRef>
          </c:val>
        </c:ser>
        <c:ser>
          <c:idx val="3"/>
          <c:order val="3"/>
          <c:tx>
            <c:strRef>
              <c:f>Report!$E$476</c:f>
              <c:strCache>
                <c:ptCount val="1"/>
                <c:pt idx="0">
                  <c:v>2013</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Report!$K$458:$K$466</c:f>
              <c:numCache>
                <c:formatCode>#,##0</c:formatCode>
                <c:ptCount val="9"/>
                <c:pt idx="0">
                  <c:v>9740621.2838623319</c:v>
                </c:pt>
                <c:pt idx="1">
                  <c:v>12179896.638505492</c:v>
                </c:pt>
                <c:pt idx="2">
                  <c:v>12690673.970180737</c:v>
                </c:pt>
                <c:pt idx="3">
                  <c:v>13186430.977857538</c:v>
                </c:pt>
                <c:pt idx="4">
                  <c:v>13590499.414061794</c:v>
                </c:pt>
                <c:pt idx="5">
                  <c:v>14486349.649541724</c:v>
                </c:pt>
                <c:pt idx="6">
                  <c:v>14486349.649541724</c:v>
                </c:pt>
                <c:pt idx="7">
                  <c:v>17635817.576547459</c:v>
                </c:pt>
                <c:pt idx="8">
                  <c:v>19583108.550390892</c:v>
                </c:pt>
              </c:numCache>
            </c:numRef>
          </c:val>
        </c:ser>
        <c:ser>
          <c:idx val="4"/>
          <c:order val="4"/>
          <c:tx>
            <c:strRef>
              <c:f>Report!$F$476</c:f>
              <c:strCache>
                <c:ptCount val="1"/>
                <c:pt idx="0">
                  <c:v>2014</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Report!$L$458:$L$466</c:f>
              <c:numCache>
                <c:formatCode>#,##0</c:formatCode>
                <c:ptCount val="9"/>
                <c:pt idx="0">
                  <c:v>9665226.6375296172</c:v>
                </c:pt>
                <c:pt idx="1">
                  <c:v>12068562.288825577</c:v>
                </c:pt>
                <c:pt idx="2">
                  <c:v>12599115.026941961</c:v>
                </c:pt>
                <c:pt idx="3">
                  <c:v>13084543.385662852</c:v>
                </c:pt>
                <c:pt idx="4">
                  <c:v>13533778.379193891</c:v>
                </c:pt>
                <c:pt idx="5">
                  <c:v>14412240.948367801</c:v>
                </c:pt>
                <c:pt idx="6">
                  <c:v>14898821.703358004</c:v>
                </c:pt>
                <c:pt idx="7">
                  <c:v>17543845.575771302</c:v>
                </c:pt>
                <c:pt idx="8">
                  <c:v>20157077.076104272</c:v>
                </c:pt>
              </c:numCache>
            </c:numRef>
          </c:val>
        </c:ser>
        <c:ser>
          <c:idx val="5"/>
          <c:order val="5"/>
          <c:tx>
            <c:strRef>
              <c:f>Report!$G$476</c:f>
              <c:strCache>
                <c:ptCount val="1"/>
                <c:pt idx="0">
                  <c:v>2015</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Report!$M$458:$M$466</c:f>
              <c:numCache>
                <c:formatCode>#,##0</c:formatCode>
                <c:ptCount val="9"/>
                <c:pt idx="0">
                  <c:v>9580260.6672533955</c:v>
                </c:pt>
                <c:pt idx="1">
                  <c:v>11944628.984840278</c:v>
                </c:pt>
                <c:pt idx="2">
                  <c:v>12495332.591666002</c:v>
                </c:pt>
                <c:pt idx="3">
                  <c:v>12969705.146586912</c:v>
                </c:pt>
                <c:pt idx="4">
                  <c:v>13465495.296094546</c:v>
                </c:pt>
                <c:pt idx="5">
                  <c:v>14325303.404840603</c:v>
                </c:pt>
                <c:pt idx="6">
                  <c:v>14934808.389898933</c:v>
                </c:pt>
                <c:pt idx="7">
                  <c:v>17436190.866374604</c:v>
                </c:pt>
                <c:pt idx="8">
                  <c:v>20222989.674268093</c:v>
                </c:pt>
              </c:numCache>
            </c:numRef>
          </c:val>
        </c:ser>
        <c:dLbls>
          <c:showLegendKey val="0"/>
          <c:showVal val="0"/>
          <c:showCatName val="0"/>
          <c:showSerName val="0"/>
          <c:showPercent val="0"/>
          <c:showBubbleSize val="0"/>
        </c:dLbls>
        <c:gapWidth val="150"/>
        <c:axId val="144477184"/>
        <c:axId val="144478976"/>
      </c:barChart>
      <c:catAx>
        <c:axId val="144477184"/>
        <c:scaling>
          <c:orientation val="minMax"/>
        </c:scaling>
        <c:delete val="0"/>
        <c:axPos val="b"/>
        <c:majorTickMark val="out"/>
        <c:minorTickMark val="none"/>
        <c:tickLblPos val="nextTo"/>
        <c:txPr>
          <a:bodyPr/>
          <a:lstStyle/>
          <a:p>
            <a:pPr>
              <a:defRPr sz="700" baseline="0">
                <a:latin typeface="Arial Narrow" pitchFamily="34" charset="0"/>
              </a:defRPr>
            </a:pPr>
            <a:endParaRPr lang="en-US"/>
          </a:p>
        </c:txPr>
        <c:crossAx val="144478976"/>
        <c:crosses val="autoZero"/>
        <c:auto val="1"/>
        <c:lblAlgn val="ctr"/>
        <c:lblOffset val="100"/>
        <c:noMultiLvlLbl val="0"/>
      </c:catAx>
      <c:valAx>
        <c:axId val="144478976"/>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Specialist charges</a:t>
                </a:r>
              </a:p>
            </c:rich>
          </c:tx>
          <c:overlay val="0"/>
        </c:title>
        <c:numFmt formatCode="#,##0" sourceLinked="1"/>
        <c:majorTickMark val="out"/>
        <c:minorTickMark val="none"/>
        <c:tickLblPos val="nextTo"/>
        <c:txPr>
          <a:bodyPr/>
          <a:lstStyle/>
          <a:p>
            <a:pPr>
              <a:defRPr baseline="0">
                <a:latin typeface="Arial Narrow" pitchFamily="34" charset="0"/>
              </a:defRPr>
            </a:pPr>
            <a:endParaRPr lang="en-US"/>
          </a:p>
        </c:txPr>
        <c:crossAx val="144477184"/>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Report!$N$476</c:f>
              <c:strCache>
                <c:ptCount val="1"/>
                <c:pt idx="0">
                  <c:v>2010</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Report!$N$458:$N$466</c:f>
              <c:numCache>
                <c:formatCode>#,##0</c:formatCode>
                <c:ptCount val="9"/>
                <c:pt idx="0">
                  <c:v>8335183.102545091</c:v>
                </c:pt>
                <c:pt idx="1">
                  <c:v>8335183.102545091</c:v>
                </c:pt>
                <c:pt idx="2">
                  <c:v>8335183.102545091</c:v>
                </c:pt>
                <c:pt idx="3">
                  <c:v>8335183.102545091</c:v>
                </c:pt>
                <c:pt idx="4">
                  <c:v>8335183.102545091</c:v>
                </c:pt>
                <c:pt idx="5">
                  <c:v>8335183.102545091</c:v>
                </c:pt>
                <c:pt idx="6">
                  <c:v>8335183.102545091</c:v>
                </c:pt>
                <c:pt idx="7">
                  <c:v>8335183.102545091</c:v>
                </c:pt>
                <c:pt idx="8">
                  <c:v>8335183.102545091</c:v>
                </c:pt>
              </c:numCache>
            </c:numRef>
          </c:val>
        </c:ser>
        <c:ser>
          <c:idx val="1"/>
          <c:order val="1"/>
          <c:tx>
            <c:strRef>
              <c:f>Report!$O$476</c:f>
              <c:strCache>
                <c:ptCount val="1"/>
                <c:pt idx="0">
                  <c:v>2011</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Report!$O$458:$O$466</c:f>
              <c:numCache>
                <c:formatCode>#,##0</c:formatCode>
                <c:ptCount val="9"/>
                <c:pt idx="0">
                  <c:v>8386631.4636993902</c:v>
                </c:pt>
                <c:pt idx="1">
                  <c:v>8386631.4636993902</c:v>
                </c:pt>
                <c:pt idx="2">
                  <c:v>8386631.4636993902</c:v>
                </c:pt>
                <c:pt idx="3">
                  <c:v>8386631.4636993902</c:v>
                </c:pt>
                <c:pt idx="4">
                  <c:v>8386631.4636993902</c:v>
                </c:pt>
                <c:pt idx="5">
                  <c:v>8386631.4636993902</c:v>
                </c:pt>
                <c:pt idx="6">
                  <c:v>8386631.4636993902</c:v>
                </c:pt>
                <c:pt idx="7">
                  <c:v>8386631.4636993902</c:v>
                </c:pt>
                <c:pt idx="8">
                  <c:v>8386631.4636993902</c:v>
                </c:pt>
              </c:numCache>
            </c:numRef>
          </c:val>
        </c:ser>
        <c:ser>
          <c:idx val="2"/>
          <c:order val="2"/>
          <c:tx>
            <c:strRef>
              <c:f>Report!$P$476</c:f>
              <c:strCache>
                <c:ptCount val="1"/>
                <c:pt idx="0">
                  <c:v>2012</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Report!$P$458:$P$466</c:f>
              <c:numCache>
                <c:formatCode>#,##0</c:formatCode>
                <c:ptCount val="9"/>
                <c:pt idx="0">
                  <c:v>8397550.1013911348</c:v>
                </c:pt>
                <c:pt idx="1">
                  <c:v>8397550.1013911348</c:v>
                </c:pt>
                <c:pt idx="2">
                  <c:v>8397550.1013911348</c:v>
                </c:pt>
                <c:pt idx="3">
                  <c:v>8397550.1013911348</c:v>
                </c:pt>
                <c:pt idx="4">
                  <c:v>8397550.1013911348</c:v>
                </c:pt>
                <c:pt idx="5">
                  <c:v>8397550.1013911348</c:v>
                </c:pt>
                <c:pt idx="6">
                  <c:v>8397550.1013911348</c:v>
                </c:pt>
                <c:pt idx="7">
                  <c:v>8397550.1013911348</c:v>
                </c:pt>
                <c:pt idx="8">
                  <c:v>8397550.1013911348</c:v>
                </c:pt>
              </c:numCache>
            </c:numRef>
          </c:val>
        </c:ser>
        <c:ser>
          <c:idx val="3"/>
          <c:order val="3"/>
          <c:tx>
            <c:strRef>
              <c:f>Report!$Q$476</c:f>
              <c:strCache>
                <c:ptCount val="1"/>
                <c:pt idx="0">
                  <c:v>2013</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Report!$Q$458:$Q$466</c:f>
              <c:numCache>
                <c:formatCode>#,##0</c:formatCode>
                <c:ptCount val="9"/>
                <c:pt idx="0">
                  <c:v>8335955.1945075681</c:v>
                </c:pt>
                <c:pt idx="1">
                  <c:v>10212017.77024954</c:v>
                </c:pt>
                <c:pt idx="2">
                  <c:v>10569143.396846173</c:v>
                </c:pt>
                <c:pt idx="3">
                  <c:v>10992289.865743626</c:v>
                </c:pt>
                <c:pt idx="4">
                  <c:v>11294179.420533767</c:v>
                </c:pt>
                <c:pt idx="5">
                  <c:v>12190029.656013696</c:v>
                </c:pt>
                <c:pt idx="6">
                  <c:v>12190029.656013696</c:v>
                </c:pt>
                <c:pt idx="7">
                  <c:v>13316820.826098917</c:v>
                </c:pt>
                <c:pt idx="8">
                  <c:v>15078845.272263506</c:v>
                </c:pt>
              </c:numCache>
            </c:numRef>
          </c:val>
        </c:ser>
        <c:ser>
          <c:idx val="4"/>
          <c:order val="4"/>
          <c:tx>
            <c:strRef>
              <c:f>Report!$R$476</c:f>
              <c:strCache>
                <c:ptCount val="1"/>
                <c:pt idx="0">
                  <c:v>2014</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Report!$R$458:$R$466</c:f>
              <c:numCache>
                <c:formatCode>#,##0</c:formatCode>
                <c:ptCount val="9"/>
                <c:pt idx="0">
                  <c:v>8260399.8317412892</c:v>
                </c:pt>
                <c:pt idx="1">
                  <c:v>10109867.530299965</c:v>
                </c:pt>
                <c:pt idx="2">
                  <c:v>10480819.738419566</c:v>
                </c:pt>
                <c:pt idx="3">
                  <c:v>10895150.333276924</c:v>
                </c:pt>
                <c:pt idx="4">
                  <c:v>11233926.471521497</c:v>
                </c:pt>
                <c:pt idx="5">
                  <c:v>12112389.040695408</c:v>
                </c:pt>
                <c:pt idx="6">
                  <c:v>12521323.045148345</c:v>
                </c:pt>
                <c:pt idx="7">
                  <c:v>13252204.358880233</c:v>
                </c:pt>
                <c:pt idx="8">
                  <c:v>15521606.625723967</c:v>
                </c:pt>
              </c:numCache>
            </c:numRef>
          </c:val>
        </c:ser>
        <c:ser>
          <c:idx val="5"/>
          <c:order val="5"/>
          <c:tx>
            <c:strRef>
              <c:f>Report!$S$476</c:f>
              <c:strCache>
                <c:ptCount val="1"/>
                <c:pt idx="0">
                  <c:v>2015</c:v>
                </c:pt>
              </c:strCache>
            </c:strRef>
          </c:tx>
          <c:invertIfNegative val="0"/>
          <c:cat>
            <c:strRef>
              <c:f>Report!$A$458:$A$466</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Report!$S$458:$S$466</c:f>
              <c:numCache>
                <c:formatCode>#,##0</c:formatCode>
                <c:ptCount val="9"/>
                <c:pt idx="0">
                  <c:v>8176245.453595194</c:v>
                </c:pt>
                <c:pt idx="1">
                  <c:v>9996828.4014413543</c:v>
                </c:pt>
                <c:pt idx="2">
                  <c:v>10381869.70703654</c:v>
                </c:pt>
                <c:pt idx="3">
                  <c:v>10786763.774993937</c:v>
                </c:pt>
                <c:pt idx="4">
                  <c:v>11163580.10912854</c:v>
                </c:pt>
                <c:pt idx="5">
                  <c:v>12023388.2178746</c:v>
                </c:pt>
                <c:pt idx="6">
                  <c:v>12534952.604958355</c:v>
                </c:pt>
                <c:pt idx="7">
                  <c:v>13175924.512847036</c:v>
                </c:pt>
                <c:pt idx="8">
                  <c:v>15573212.731134661</c:v>
                </c:pt>
              </c:numCache>
            </c:numRef>
          </c:val>
        </c:ser>
        <c:dLbls>
          <c:showLegendKey val="0"/>
          <c:showVal val="0"/>
          <c:showCatName val="0"/>
          <c:showSerName val="0"/>
          <c:showPercent val="0"/>
          <c:showBubbleSize val="0"/>
        </c:dLbls>
        <c:gapWidth val="150"/>
        <c:axId val="144651008"/>
        <c:axId val="144652544"/>
      </c:barChart>
      <c:catAx>
        <c:axId val="144651008"/>
        <c:scaling>
          <c:orientation val="minMax"/>
        </c:scaling>
        <c:delete val="0"/>
        <c:axPos val="b"/>
        <c:majorTickMark val="out"/>
        <c:minorTickMark val="none"/>
        <c:tickLblPos val="nextTo"/>
        <c:txPr>
          <a:bodyPr/>
          <a:lstStyle/>
          <a:p>
            <a:pPr algn="ctr">
              <a:defRPr lang="en-AU" sz="700" b="0" i="0" u="none" strike="noStrike" kern="1200" baseline="0">
                <a:solidFill>
                  <a:sysClr val="windowText" lastClr="000000"/>
                </a:solidFill>
                <a:latin typeface="Arial Narrow" pitchFamily="34" charset="0"/>
                <a:ea typeface="+mn-ea"/>
                <a:cs typeface="+mn-cs"/>
              </a:defRPr>
            </a:pPr>
            <a:endParaRPr lang="en-US"/>
          </a:p>
        </c:txPr>
        <c:crossAx val="144652544"/>
        <c:crosses val="autoZero"/>
        <c:auto val="1"/>
        <c:lblAlgn val="ctr"/>
        <c:lblOffset val="100"/>
        <c:noMultiLvlLbl val="0"/>
      </c:catAx>
      <c:valAx>
        <c:axId val="144652544"/>
        <c:scaling>
          <c:orientation val="minMax"/>
        </c:scaling>
        <c:delete val="0"/>
        <c:axPos val="l"/>
        <c:majorGridlines/>
        <c:title>
          <c:tx>
            <c:rich>
              <a:bodyPr rot="-5400000" vert="horz"/>
              <a:lstStyle/>
              <a:p>
                <a:pPr>
                  <a:defRPr baseline="0">
                    <a:latin typeface="Arial Narrow" pitchFamily="34" charset="0"/>
                  </a:defRPr>
                </a:pPr>
                <a:r>
                  <a:rPr lang="en-US" baseline="0">
                    <a:latin typeface="Arial Narrow" pitchFamily="34" charset="0"/>
                  </a:rPr>
                  <a:t>Benefits paid</a:t>
                </a:r>
              </a:p>
            </c:rich>
          </c:tx>
          <c:overlay val="0"/>
        </c:title>
        <c:numFmt formatCode="#,##0" sourceLinked="1"/>
        <c:majorTickMark val="out"/>
        <c:minorTickMark val="none"/>
        <c:tickLblPos val="nextTo"/>
        <c:txPr>
          <a:bodyPr/>
          <a:lstStyle/>
          <a:p>
            <a:pPr>
              <a:defRPr baseline="0">
                <a:latin typeface="Arial Narrow" pitchFamily="34" charset="0"/>
              </a:defRPr>
            </a:pPr>
            <a:endParaRPr lang="en-US"/>
          </a:p>
        </c:txPr>
        <c:crossAx val="144651008"/>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Cannabis</a:t>
            </a:r>
            <a:r>
              <a:rPr lang="en-US" sz="1200" baseline="0"/>
              <a:t> </a:t>
            </a:r>
            <a:r>
              <a:rPr lang="en-US" sz="1200"/>
              <a:t>use disorder in Australia</a:t>
            </a:r>
          </a:p>
        </c:rich>
      </c:tx>
      <c:layout>
        <c:manualLayout>
          <c:xMode val="edge"/>
          <c:yMode val="edge"/>
          <c:x val="0.30543872120151599"/>
          <c:y val="0"/>
        </c:manualLayout>
      </c:layout>
      <c:overlay val="0"/>
    </c:title>
    <c:autoTitleDeleted val="0"/>
    <c:plotArea>
      <c:layout>
        <c:manualLayout>
          <c:layoutTarget val="inner"/>
          <c:xMode val="edge"/>
          <c:yMode val="edge"/>
          <c:x val="0.111637673611111"/>
          <c:y val="0.25372644335856698"/>
          <c:w val="0.84949618055555498"/>
          <c:h val="0.46133377218522897"/>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Need'!$C$28:$M$28</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Need'!$C$30:$M$30</c:f>
              <c:numCache>
                <c:formatCode>_-* #,##0_-;\-* #,##0_-;_-* "-"??_-;_-@_-</c:formatCode>
                <c:ptCount val="11"/>
                <c:pt idx="0">
                  <c:v>163.61847</c:v>
                </c:pt>
                <c:pt idx="1">
                  <c:v>166.60209</c:v>
                </c:pt>
                <c:pt idx="2">
                  <c:v>169.92017000000001</c:v>
                </c:pt>
                <c:pt idx="3">
                  <c:v>173.3965</c:v>
                </c:pt>
                <c:pt idx="4">
                  <c:v>175.98161999999999</c:v>
                </c:pt>
                <c:pt idx="5">
                  <c:v>178.28727000000001</c:v>
                </c:pt>
                <c:pt idx="6">
                  <c:v>181.31867</c:v>
                </c:pt>
                <c:pt idx="7">
                  <c:v>184.52245714285729</c:v>
                </c:pt>
                <c:pt idx="8">
                  <c:v>187.4700432142854</c:v>
                </c:pt>
                <c:pt idx="9">
                  <c:v>190.41762928571461</c:v>
                </c:pt>
                <c:pt idx="10">
                  <c:v>193.36521535714269</c:v>
                </c:pt>
              </c:numCache>
            </c:numRef>
          </c:yVal>
          <c:smooth val="0"/>
        </c:ser>
        <c:dLbls>
          <c:showLegendKey val="0"/>
          <c:showVal val="0"/>
          <c:showCatName val="0"/>
          <c:showSerName val="0"/>
          <c:showPercent val="0"/>
          <c:showBubbleSize val="0"/>
        </c:dLbls>
        <c:axId val="118351360"/>
        <c:axId val="118353280"/>
      </c:scatterChart>
      <c:valAx>
        <c:axId val="118351360"/>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118353280"/>
        <c:crosses val="autoZero"/>
        <c:crossBetween val="midCat"/>
        <c:majorUnit val="1"/>
      </c:valAx>
      <c:valAx>
        <c:axId val="118353280"/>
        <c:scaling>
          <c:orientation val="minMax"/>
          <c:max val="300"/>
          <c:min val="0"/>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4.1878098571011902E-3"/>
              <c:y val="5.08950046839E-2"/>
            </c:manualLayout>
          </c:layout>
          <c:overlay val="0"/>
        </c:title>
        <c:numFmt formatCode="_-* #,##0_-;\-* #,##0_-;_-* &quot;-&quot;??_-;_-@_-" sourceLinked="1"/>
        <c:majorTickMark val="out"/>
        <c:minorTickMark val="none"/>
        <c:tickLblPos val="nextTo"/>
        <c:crossAx val="118351360"/>
        <c:crosses val="autoZero"/>
        <c:crossBetween val="midCat"/>
        <c:majorUnit val="100"/>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Report!$T$719</c:f>
              <c:strCache>
                <c:ptCount val="1"/>
                <c:pt idx="0">
                  <c:v>2010</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Report!$T$701:$T$709</c:f>
              <c:numCache>
                <c:formatCode>#,##0</c:formatCode>
                <c:ptCount val="9"/>
                <c:pt idx="0">
                  <c:v>1403378.70624701</c:v>
                </c:pt>
                <c:pt idx="1">
                  <c:v>1403378.70624701</c:v>
                </c:pt>
                <c:pt idx="2">
                  <c:v>1403378.70624701</c:v>
                </c:pt>
                <c:pt idx="3">
                  <c:v>1403378.70624701</c:v>
                </c:pt>
                <c:pt idx="4">
                  <c:v>1403378.70624701</c:v>
                </c:pt>
                <c:pt idx="5">
                  <c:v>1403378.70624701</c:v>
                </c:pt>
                <c:pt idx="6">
                  <c:v>1403378.70624701</c:v>
                </c:pt>
                <c:pt idx="7">
                  <c:v>1403378.70624701</c:v>
                </c:pt>
                <c:pt idx="8">
                  <c:v>1403378.70624701</c:v>
                </c:pt>
              </c:numCache>
            </c:numRef>
          </c:val>
        </c:ser>
        <c:ser>
          <c:idx val="1"/>
          <c:order val="1"/>
          <c:tx>
            <c:strRef>
              <c:f>Report!$U$719</c:f>
              <c:strCache>
                <c:ptCount val="1"/>
                <c:pt idx="0">
                  <c:v>2011</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Report!$U$701:$U$709</c:f>
              <c:numCache>
                <c:formatCode>#,##0</c:formatCode>
                <c:ptCount val="9"/>
                <c:pt idx="0">
                  <c:v>1298601.4175092501</c:v>
                </c:pt>
                <c:pt idx="1">
                  <c:v>1298601.4175092501</c:v>
                </c:pt>
                <c:pt idx="2">
                  <c:v>1298601.4175092501</c:v>
                </c:pt>
                <c:pt idx="3">
                  <c:v>1298601.4175092501</c:v>
                </c:pt>
                <c:pt idx="4">
                  <c:v>1298601.4175092501</c:v>
                </c:pt>
                <c:pt idx="5">
                  <c:v>1298601.4175092501</c:v>
                </c:pt>
                <c:pt idx="6">
                  <c:v>1298601.4175092501</c:v>
                </c:pt>
                <c:pt idx="7">
                  <c:v>1298601.4175092501</c:v>
                </c:pt>
                <c:pt idx="8">
                  <c:v>1298601.4175092501</c:v>
                </c:pt>
              </c:numCache>
            </c:numRef>
          </c:val>
        </c:ser>
        <c:ser>
          <c:idx val="2"/>
          <c:order val="2"/>
          <c:tx>
            <c:strRef>
              <c:f>Report!$V$719</c:f>
              <c:strCache>
                <c:ptCount val="1"/>
                <c:pt idx="0">
                  <c:v>2012</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Report!$V$701:$V$709</c:f>
              <c:numCache>
                <c:formatCode>#,##0</c:formatCode>
                <c:ptCount val="9"/>
                <c:pt idx="0">
                  <c:v>1402637.5464254899</c:v>
                </c:pt>
                <c:pt idx="1">
                  <c:v>1402637.5464254899</c:v>
                </c:pt>
                <c:pt idx="2">
                  <c:v>1402637.5464254899</c:v>
                </c:pt>
                <c:pt idx="3">
                  <c:v>1402637.5464254899</c:v>
                </c:pt>
                <c:pt idx="4">
                  <c:v>1402637.5464254899</c:v>
                </c:pt>
                <c:pt idx="5">
                  <c:v>1402637.5464254899</c:v>
                </c:pt>
                <c:pt idx="6">
                  <c:v>1402637.5464254899</c:v>
                </c:pt>
                <c:pt idx="7">
                  <c:v>1402637.5464254899</c:v>
                </c:pt>
                <c:pt idx="8">
                  <c:v>1402637.5464254899</c:v>
                </c:pt>
              </c:numCache>
            </c:numRef>
          </c:val>
        </c:ser>
        <c:ser>
          <c:idx val="3"/>
          <c:order val="3"/>
          <c:tx>
            <c:strRef>
              <c:f>Report!$W$719</c:f>
              <c:strCache>
                <c:ptCount val="1"/>
                <c:pt idx="0">
                  <c:v>2013</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Report!$W$701:$W$709</c:f>
              <c:numCache>
                <c:formatCode>#,##0</c:formatCode>
                <c:ptCount val="9"/>
                <c:pt idx="0">
                  <c:v>1404666.08935476</c:v>
                </c:pt>
                <c:pt idx="1">
                  <c:v>1967878.86825595</c:v>
                </c:pt>
                <c:pt idx="2">
                  <c:v>2121530.5733345598</c:v>
                </c:pt>
                <c:pt idx="3">
                  <c:v>2194141.1121139098</c:v>
                </c:pt>
                <c:pt idx="4">
                  <c:v>2296319.9935280299</c:v>
                </c:pt>
                <c:pt idx="5">
                  <c:v>2296319.9935280299</c:v>
                </c:pt>
                <c:pt idx="6">
                  <c:v>2296319.9935280299</c:v>
                </c:pt>
                <c:pt idx="7">
                  <c:v>4318996.7504485399</c:v>
                </c:pt>
                <c:pt idx="8">
                  <c:v>4504263.27812739</c:v>
                </c:pt>
              </c:numCache>
            </c:numRef>
          </c:val>
        </c:ser>
        <c:ser>
          <c:idx val="4"/>
          <c:order val="4"/>
          <c:tx>
            <c:strRef>
              <c:f>Report!$X$719</c:f>
              <c:strCache>
                <c:ptCount val="1"/>
                <c:pt idx="0">
                  <c:v>2014</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Report!$X$701:$X$709</c:f>
              <c:numCache>
                <c:formatCode>#,##0</c:formatCode>
                <c:ptCount val="9"/>
                <c:pt idx="0">
                  <c:v>1404826.80578833</c:v>
                </c:pt>
                <c:pt idx="1">
                  <c:v>1958694.75852561</c:v>
                </c:pt>
                <c:pt idx="2">
                  <c:v>2118295.2885224</c:v>
                </c:pt>
                <c:pt idx="3">
                  <c:v>2189393.05238593</c:v>
                </c:pt>
                <c:pt idx="4">
                  <c:v>2299851.9076724001</c:v>
                </c:pt>
                <c:pt idx="5">
                  <c:v>2299851.9076724001</c:v>
                </c:pt>
                <c:pt idx="6">
                  <c:v>2377498.6582096601</c:v>
                </c:pt>
                <c:pt idx="7">
                  <c:v>4291641.2168910699</c:v>
                </c:pt>
                <c:pt idx="8">
                  <c:v>4635470.4503803104</c:v>
                </c:pt>
              </c:numCache>
            </c:numRef>
          </c:val>
        </c:ser>
        <c:ser>
          <c:idx val="5"/>
          <c:order val="5"/>
          <c:tx>
            <c:strRef>
              <c:f>Report!$Y$719</c:f>
              <c:strCache>
                <c:ptCount val="1"/>
                <c:pt idx="0">
                  <c:v>2015</c:v>
                </c:pt>
              </c:strCache>
            </c:strRef>
          </c:tx>
          <c:invertIfNegative val="0"/>
          <c:cat>
            <c:strRef>
              <c:f>Report!$A$701:$A$709</c:f>
              <c:strCache>
                <c:ptCount val="9"/>
                <c:pt idx="0">
                  <c:v>Current</c:v>
                </c:pt>
                <c:pt idx="1">
                  <c:v>Physician Rates (Current  - 30%)</c:v>
                </c:pt>
                <c:pt idx="2">
                  <c:v>Physician Rates (Modified)</c:v>
                </c:pt>
                <c:pt idx="3">
                  <c:v>Time Tiers</c:v>
                </c:pt>
                <c:pt idx="4">
                  <c:v>Complex Treatment &amp; MP</c:v>
                </c:pt>
                <c:pt idx="5">
                  <c:v>Case Conferencing</c:v>
                </c:pt>
                <c:pt idx="6">
                  <c:v>Including Workforce changes</c:v>
                </c:pt>
                <c:pt idx="7">
                  <c:v>Psychiatry Rates</c:v>
                </c:pt>
                <c:pt idx="8">
                  <c:v>Psychiatry Rates + CT ,MP,CC,  WF</c:v>
                </c:pt>
              </c:strCache>
            </c:strRef>
          </c:cat>
          <c:val>
            <c:numRef>
              <c:f>Report!$Y$701:$Y$709</c:f>
              <c:numCache>
                <c:formatCode>#,##0</c:formatCode>
                <c:ptCount val="9"/>
                <c:pt idx="0">
                  <c:v>1404015.2136582001</c:v>
                </c:pt>
                <c:pt idx="1">
                  <c:v>1947800.58339892</c:v>
                </c:pt>
                <c:pt idx="2">
                  <c:v>2113462.8846294601</c:v>
                </c:pt>
                <c:pt idx="3">
                  <c:v>2182941.3715929701</c:v>
                </c:pt>
                <c:pt idx="4">
                  <c:v>2301915.1869660099</c:v>
                </c:pt>
                <c:pt idx="5">
                  <c:v>2301915.1869660001</c:v>
                </c:pt>
                <c:pt idx="6">
                  <c:v>2399855.7849405799</c:v>
                </c:pt>
                <c:pt idx="7">
                  <c:v>4260266.3535275701</c:v>
                </c:pt>
                <c:pt idx="8">
                  <c:v>4649776.9431334296</c:v>
                </c:pt>
              </c:numCache>
            </c:numRef>
          </c:val>
        </c:ser>
        <c:dLbls>
          <c:showLegendKey val="0"/>
          <c:showVal val="0"/>
          <c:showCatName val="0"/>
          <c:showSerName val="0"/>
          <c:showPercent val="0"/>
          <c:showBubbleSize val="0"/>
        </c:dLbls>
        <c:gapWidth val="150"/>
        <c:axId val="145238272"/>
        <c:axId val="145244160"/>
      </c:barChart>
      <c:catAx>
        <c:axId val="145238272"/>
        <c:scaling>
          <c:orientation val="minMax"/>
        </c:scaling>
        <c:delete val="0"/>
        <c:axPos val="b"/>
        <c:majorTickMark val="out"/>
        <c:minorTickMark val="none"/>
        <c:tickLblPos val="nextTo"/>
        <c:txPr>
          <a:bodyPr/>
          <a:lstStyle/>
          <a:p>
            <a:pPr algn="ctr">
              <a:defRPr lang="en-AU" sz="700" b="0" i="0" u="none" strike="noStrike" kern="1200" baseline="0">
                <a:solidFill>
                  <a:sysClr val="windowText" lastClr="000000"/>
                </a:solidFill>
                <a:latin typeface="Arial Narrow" pitchFamily="34" charset="0"/>
                <a:ea typeface="+mn-ea"/>
                <a:cs typeface="+mn-cs"/>
              </a:defRPr>
            </a:pPr>
            <a:endParaRPr lang="en-US"/>
          </a:p>
        </c:txPr>
        <c:crossAx val="145244160"/>
        <c:crosses val="autoZero"/>
        <c:auto val="1"/>
        <c:lblAlgn val="ctr"/>
        <c:lblOffset val="100"/>
        <c:noMultiLvlLbl val="0"/>
      </c:catAx>
      <c:valAx>
        <c:axId val="145244160"/>
        <c:scaling>
          <c:orientation val="minMax"/>
        </c:scaling>
        <c:delete val="0"/>
        <c:axPos val="l"/>
        <c:majorGridlines/>
        <c:title>
          <c:tx>
            <c:rich>
              <a:bodyPr rot="-5400000" vert="horz"/>
              <a:lstStyle/>
              <a:p>
                <a:pPr>
                  <a:defRPr baseline="0"/>
                </a:pPr>
                <a:r>
                  <a:rPr lang="en-US" baseline="0"/>
                  <a:t>Out of pocket costs</a:t>
                </a:r>
              </a:p>
            </c:rich>
          </c:tx>
          <c:overlay val="0"/>
        </c:title>
        <c:numFmt formatCode="#,##0" sourceLinked="1"/>
        <c:majorTickMark val="out"/>
        <c:minorTickMark val="none"/>
        <c:tickLblPos val="nextTo"/>
        <c:crossAx val="145238272"/>
        <c:crosses val="autoZero"/>
        <c:crossBetween val="between"/>
      </c:valAx>
    </c:plotArea>
    <c:legend>
      <c:legendPos val="b"/>
      <c:overlay val="0"/>
      <c:txPr>
        <a:bodyPr/>
        <a:lstStyle/>
        <a:p>
          <a:pPr>
            <a:defRPr baseline="0">
              <a:latin typeface="Arial Narrow" pitchFamily="34" charset="0"/>
            </a:defRPr>
          </a:pPr>
          <a:endParaRPr lang="en-US"/>
        </a:p>
      </c:txPr>
    </c:legend>
    <c:plotVisOnly val="1"/>
    <c:dispBlanksAs val="gap"/>
    <c:showDLblsOverMax val="0"/>
  </c:chart>
  <c:spPr>
    <a:ln>
      <a:noFill/>
    </a:ln>
  </c:spPr>
  <c:txPr>
    <a:bodyPr/>
    <a:lstStyle/>
    <a:p>
      <a:pPr>
        <a:defRPr baseline="0">
          <a:latin typeface="Arial Narrow"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GP referral and specialist assessment - National</a:t>
            </a:r>
          </a:p>
        </c:rich>
      </c:tx>
      <c:layout>
        <c:manualLayout>
          <c:xMode val="edge"/>
          <c:yMode val="edge"/>
          <c:x val="0.25350575969670458"/>
          <c:y val="1.28734393295211E-2"/>
        </c:manualLayout>
      </c:layout>
      <c:overlay val="0"/>
    </c:title>
    <c:autoTitleDeleted val="0"/>
    <c:plotArea>
      <c:layout>
        <c:manualLayout>
          <c:layoutTarget val="inner"/>
          <c:xMode val="edge"/>
          <c:yMode val="edge"/>
          <c:x val="0.155095874070908"/>
          <c:y val="0.105652708061338"/>
          <c:w val="0.79967099181951895"/>
          <c:h val="0.53689535864777604"/>
        </c:manualLayout>
      </c:layout>
      <c:scatterChart>
        <c:scatterStyle val="lineMarker"/>
        <c:varyColors val="0"/>
        <c:ser>
          <c:idx val="0"/>
          <c:order val="0"/>
          <c:tx>
            <c:strRef>
              <c:f>'New Graphs for Model'!$A$59</c:f>
              <c:strCache>
                <c:ptCount val="1"/>
                <c:pt idx="0">
                  <c:v>Estimated Population Demand - Any substance use disorder (divided by 10)</c:v>
                </c:pt>
              </c:strCache>
            </c:strRef>
          </c:tx>
          <c:spPr>
            <a:ln w="25400" cap="flat" cmpd="sng" algn="ctr">
              <a:solidFill>
                <a:srgbClr val="C0504D">
                  <a:shade val="95000"/>
                  <a:satMod val="105000"/>
                </a:srgbClr>
              </a:solidFill>
              <a:prstDash val="solid"/>
            </a:ln>
            <a:effectLst/>
          </c:spPr>
          <c:marker>
            <c:symbol val="diamond"/>
            <c:size val="9"/>
            <c:spPr>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c:spPr>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Model'!$B$59:$I$59</c:f>
              <c:numCache>
                <c:formatCode>0</c:formatCode>
                <c:ptCount val="8"/>
                <c:pt idx="0">
                  <c:v>86659.286699999968</c:v>
                </c:pt>
                <c:pt idx="1">
                  <c:v>88432.214999999938</c:v>
                </c:pt>
                <c:pt idx="2">
                  <c:v>89750.626200000013</c:v>
                </c:pt>
                <c:pt idx="3">
                  <c:v>90926.507699999973</c:v>
                </c:pt>
                <c:pt idx="4">
                  <c:v>92472.521700000027</c:v>
                </c:pt>
                <c:pt idx="5">
                  <c:v>93884.460270000127</c:v>
                </c:pt>
                <c:pt idx="6">
                  <c:v>95296.536540000336</c:v>
                </c:pt>
                <c:pt idx="7">
                  <c:v>96708.612810000108</c:v>
                </c:pt>
              </c:numCache>
            </c:numRef>
          </c:yVal>
          <c:smooth val="0"/>
        </c:ser>
        <c:ser>
          <c:idx val="1"/>
          <c:order val="1"/>
          <c:tx>
            <c:strRef>
              <c:f>'New Graphs for Model'!$A$60</c:f>
              <c:strCache>
                <c:ptCount val="1"/>
                <c:pt idx="0">
                  <c:v>Estimated Service Demand - GP referral and GP assessment as an AM specialist</c:v>
                </c:pt>
              </c:strCache>
            </c:strRef>
          </c:tx>
          <c:spPr>
            <a:ln w="25400" cap="flat" cmpd="sng" algn="ctr">
              <a:solidFill>
                <a:srgbClr val="C0504D">
                  <a:shade val="95000"/>
                  <a:satMod val="105000"/>
                </a:srgbClr>
              </a:solidFill>
              <a:prstDash val="solid"/>
            </a:ln>
            <a:effectLst/>
          </c:spPr>
          <c:marker>
            <c:symbol val="triangle"/>
            <c:size val="9"/>
            <c:spPr>
              <a:gradFill rotWithShape="1">
                <a:gsLst>
                  <a:gs pos="0">
                    <a:srgbClr val="C0504D">
                      <a:tint val="100000"/>
                      <a:shade val="100000"/>
                      <a:satMod val="130000"/>
                    </a:srgbClr>
                  </a:gs>
                  <a:gs pos="100000">
                    <a:srgbClr val="C0504D">
                      <a:tint val="50000"/>
                      <a:shade val="100000"/>
                      <a:satMod val="350000"/>
                    </a:srgbClr>
                  </a:gs>
                </a:gsLst>
                <a:lin ang="16200000" scaled="0"/>
              </a:gradFill>
              <a:ln w="9525" cap="flat" cmpd="sng" algn="ctr">
                <a:solidFill>
                  <a:srgbClr val="C0504D">
                    <a:shade val="95000"/>
                    <a:satMod val="105000"/>
                  </a:srgbClr>
                </a:solidFill>
                <a:prstDash val="solid"/>
              </a:ln>
              <a:effectLst/>
            </c:spPr>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Model'!$B$60:$I$60</c:f>
              <c:numCache>
                <c:formatCode>0</c:formatCode>
                <c:ptCount val="8"/>
                <c:pt idx="0">
                  <c:v>23163</c:v>
                </c:pt>
                <c:pt idx="1">
                  <c:v>24265</c:v>
                </c:pt>
                <c:pt idx="2">
                  <c:v>25367</c:v>
                </c:pt>
                <c:pt idx="3">
                  <c:v>26469</c:v>
                </c:pt>
                <c:pt idx="4">
                  <c:v>27571</c:v>
                </c:pt>
                <c:pt idx="5">
                  <c:v>28673</c:v>
                </c:pt>
                <c:pt idx="6">
                  <c:v>29775</c:v>
                </c:pt>
                <c:pt idx="7">
                  <c:v>30877</c:v>
                </c:pt>
              </c:numCache>
            </c:numRef>
          </c:yVal>
          <c:smooth val="0"/>
        </c:ser>
        <c:ser>
          <c:idx val="2"/>
          <c:order val="2"/>
          <c:tx>
            <c:strRef>
              <c:f>'New Graphs for Model'!$A$61</c:f>
              <c:strCache>
                <c:ptCount val="1"/>
                <c:pt idx="0">
                  <c:v>Estimated Supply - Public Sector Medical Assessment</c:v>
                </c:pt>
              </c:strCache>
            </c:strRef>
          </c:tx>
          <c:spPr>
            <a:ln w="19050">
              <a:solidFill>
                <a:sysClr val="window" lastClr="FFFFFF">
                  <a:lumMod val="50000"/>
                </a:sysClr>
              </a:solidFill>
              <a:prstDash val="solid"/>
            </a:ln>
            <a:effectLst/>
          </c:spPr>
          <c:marker>
            <c:symbol val="diamond"/>
            <c:size val="6"/>
            <c:spPr>
              <a:solidFill>
                <a:sysClr val="window" lastClr="FFFFFF">
                  <a:lumMod val="50000"/>
                </a:sysClr>
              </a:solidFill>
              <a:ln>
                <a:noFill/>
              </a:ln>
              <a:effectLst/>
            </c:spPr>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Model'!$B$61:$I$61</c:f>
              <c:numCache>
                <c:formatCode>0</c:formatCode>
                <c:ptCount val="8"/>
                <c:pt idx="0">
                  <c:v>16383.8</c:v>
                </c:pt>
                <c:pt idx="1">
                  <c:v>15943.3</c:v>
                </c:pt>
                <c:pt idx="2">
                  <c:v>15502.8</c:v>
                </c:pt>
                <c:pt idx="3">
                  <c:v>15062.3</c:v>
                </c:pt>
                <c:pt idx="4">
                  <c:v>14621.8</c:v>
                </c:pt>
                <c:pt idx="5">
                  <c:v>14181.3</c:v>
                </c:pt>
                <c:pt idx="6">
                  <c:v>13740.8</c:v>
                </c:pt>
                <c:pt idx="7">
                  <c:v>13300.3</c:v>
                </c:pt>
              </c:numCache>
            </c:numRef>
          </c:yVal>
          <c:smooth val="0"/>
        </c:ser>
        <c:ser>
          <c:idx val="5"/>
          <c:order val="3"/>
          <c:tx>
            <c:strRef>
              <c:f>'New Graphs for Model'!$A$64</c:f>
              <c:strCache>
                <c:ptCount val="1"/>
                <c:pt idx="0">
                  <c:v>Estimated Supply - Public + Private Specialist Assessment</c:v>
                </c:pt>
              </c:strCache>
            </c:strRef>
          </c:tx>
          <c:spPr>
            <a:ln w="19050" cap="flat" cmpd="sng" algn="ctr">
              <a:solidFill>
                <a:sysClr val="window" lastClr="FFFFFF">
                  <a:lumMod val="50000"/>
                </a:sysClr>
              </a:solidFill>
              <a:prstDash val="solid"/>
            </a:ln>
            <a:effectLst/>
          </c:spPr>
          <c:marker>
            <c:symbol val="square"/>
            <c:size val="4"/>
            <c:spPr>
              <a:solidFill>
                <a:sysClr val="window" lastClr="FFFFFF">
                  <a:lumMod val="50000"/>
                </a:sysClr>
              </a:solidFill>
              <a:ln w="9525" cap="flat" cmpd="sng" algn="ctr">
                <a:noFill/>
                <a:prstDash val="solid"/>
              </a:ln>
              <a:effectLst/>
            </c:spPr>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Model'!$B$64:$I$64</c:f>
              <c:numCache>
                <c:formatCode>0</c:formatCode>
                <c:ptCount val="8"/>
                <c:pt idx="0">
                  <c:v>24578.799999999999</c:v>
                </c:pt>
                <c:pt idx="1">
                  <c:v>23591.3</c:v>
                </c:pt>
                <c:pt idx="2">
                  <c:v>22603.8</c:v>
                </c:pt>
                <c:pt idx="3">
                  <c:v>21616.3</c:v>
                </c:pt>
                <c:pt idx="4">
                  <c:v>20628.8</c:v>
                </c:pt>
                <c:pt idx="5">
                  <c:v>19641.3</c:v>
                </c:pt>
                <c:pt idx="6">
                  <c:v>18653.8</c:v>
                </c:pt>
                <c:pt idx="7">
                  <c:v>17666.3</c:v>
                </c:pt>
              </c:numCache>
            </c:numRef>
          </c:yVal>
          <c:smooth val="0"/>
        </c:ser>
        <c:ser>
          <c:idx val="6"/>
          <c:order val="4"/>
          <c:tx>
            <c:strRef>
              <c:f>'New Graphs for Model'!$A$65</c:f>
              <c:strCache>
                <c:ptCount val="1"/>
                <c:pt idx="0">
                  <c:v>Estimated Supply - Public + Private Specialist + GP Specialist Assessment</c:v>
                </c:pt>
              </c:strCache>
            </c:strRef>
          </c:tx>
          <c:spPr>
            <a:ln w="22225" cap="flat" cmpd="sng" algn="ctr">
              <a:solidFill>
                <a:sysClr val="windowText" lastClr="000000"/>
              </a:solidFill>
              <a:prstDash val="solid"/>
            </a:ln>
            <a:effectLst>
              <a:outerShdw blurRad="40000" dist="23000" dir="5400000" rotWithShape="0">
                <a:srgbClr val="000000">
                  <a:alpha val="35000"/>
                </a:srgbClr>
              </a:outerShdw>
            </a:effectLst>
          </c:spPr>
          <c:marker>
            <c:symbol val="triangle"/>
            <c:size val="9"/>
            <c:spPr>
              <a:solidFill>
                <a:sysClr val="windowText" lastClr="000000"/>
              </a:solidFill>
              <a:ln>
                <a:solidFill>
                  <a:sysClr val="windowText" lastClr="000000"/>
                </a:solidFill>
              </a:ln>
            </c:spPr>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Model'!$B$65:$I$65</c:f>
              <c:numCache>
                <c:formatCode>0</c:formatCode>
                <c:ptCount val="8"/>
                <c:pt idx="0">
                  <c:v>30675.3</c:v>
                </c:pt>
                <c:pt idx="1">
                  <c:v>30543.3</c:v>
                </c:pt>
                <c:pt idx="2">
                  <c:v>30411.3</c:v>
                </c:pt>
                <c:pt idx="3">
                  <c:v>30279.3</c:v>
                </c:pt>
                <c:pt idx="4">
                  <c:v>30147.3</c:v>
                </c:pt>
                <c:pt idx="5">
                  <c:v>30015.3</c:v>
                </c:pt>
                <c:pt idx="6">
                  <c:v>29883.3</c:v>
                </c:pt>
                <c:pt idx="7">
                  <c:v>29751.3</c:v>
                </c:pt>
              </c:numCache>
            </c:numRef>
          </c:yVal>
          <c:smooth val="0"/>
        </c:ser>
        <c:ser>
          <c:idx val="7"/>
          <c:order val="5"/>
          <c:tx>
            <c:strRef>
              <c:f>'New Graphs for Model'!$A$66</c:f>
              <c:strCache>
                <c:ptCount val="1"/>
                <c:pt idx="0">
                  <c:v>95% Lower prediction interval (private sector specialist assessment)</c:v>
                </c:pt>
              </c:strCache>
            </c:strRef>
          </c:tx>
          <c:spPr>
            <a:ln w="22225">
              <a:solidFill>
                <a:sysClr val="windowText" lastClr="000000"/>
              </a:solidFill>
              <a:prstDash val="dash"/>
            </a:ln>
          </c:spPr>
          <c:marker>
            <c:symbol val="none"/>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Model'!$B$66:$I$66</c:f>
              <c:numCache>
                <c:formatCode>0</c:formatCode>
                <c:ptCount val="8"/>
                <c:pt idx="0">
                  <c:v>-25878.3</c:v>
                </c:pt>
                <c:pt idx="1">
                  <c:v>-12207.2</c:v>
                </c:pt>
                <c:pt idx="2">
                  <c:v>-1293.3</c:v>
                </c:pt>
                <c:pt idx="3">
                  <c:v>3241.5</c:v>
                </c:pt>
                <c:pt idx="4">
                  <c:v>-1557.3</c:v>
                </c:pt>
                <c:pt idx="5">
                  <c:v>-12735.2</c:v>
                </c:pt>
                <c:pt idx="6">
                  <c:v>-26670.3</c:v>
                </c:pt>
                <c:pt idx="7">
                  <c:v>-41783.9</c:v>
                </c:pt>
              </c:numCache>
            </c:numRef>
          </c:yVal>
          <c:smooth val="0"/>
        </c:ser>
        <c:ser>
          <c:idx val="8"/>
          <c:order val="6"/>
          <c:tx>
            <c:strRef>
              <c:f>'New Graphs for Model'!$A$67</c:f>
              <c:strCache>
                <c:ptCount val="1"/>
                <c:pt idx="0">
                  <c:v>95% Upper prediction interval (private sector specialist assessment)</c:v>
                </c:pt>
              </c:strCache>
            </c:strRef>
          </c:tx>
          <c:spPr>
            <a:ln w="22225">
              <a:solidFill>
                <a:sysClr val="windowText" lastClr="000000"/>
              </a:solidFill>
              <a:prstDash val="dash"/>
            </a:ln>
          </c:spPr>
          <c:marker>
            <c:symbol val="none"/>
          </c:marker>
          <c:xVal>
            <c:numRef>
              <c:f>'New Graphs for Model'!$B$58:$I$58</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Model'!$B$67:$I$67</c:f>
              <c:numCache>
                <c:formatCode>0</c:formatCode>
                <c:ptCount val="8"/>
                <c:pt idx="0">
                  <c:v>87228.9</c:v>
                </c:pt>
                <c:pt idx="1">
                  <c:v>73293.8</c:v>
                </c:pt>
                <c:pt idx="2">
                  <c:v>62115.9</c:v>
                </c:pt>
                <c:pt idx="3">
                  <c:v>57317.1</c:v>
                </c:pt>
                <c:pt idx="4">
                  <c:v>61851.9</c:v>
                </c:pt>
                <c:pt idx="5">
                  <c:v>72765.8</c:v>
                </c:pt>
                <c:pt idx="6">
                  <c:v>86436.9</c:v>
                </c:pt>
                <c:pt idx="7">
                  <c:v>101286.6</c:v>
                </c:pt>
              </c:numCache>
            </c:numRef>
          </c:yVal>
          <c:smooth val="0"/>
        </c:ser>
        <c:dLbls>
          <c:showLegendKey val="0"/>
          <c:showVal val="0"/>
          <c:showCatName val="0"/>
          <c:showSerName val="0"/>
          <c:showPercent val="0"/>
          <c:showBubbleSize val="0"/>
        </c:dLbls>
        <c:axId val="145289984"/>
        <c:axId val="145291904"/>
      </c:scatterChart>
      <c:valAx>
        <c:axId val="145289984"/>
        <c:scaling>
          <c:orientation val="minMax"/>
        </c:scaling>
        <c:delete val="0"/>
        <c:axPos val="b"/>
        <c:title>
          <c:tx>
            <c:rich>
              <a:bodyPr/>
              <a:lstStyle/>
              <a:p>
                <a:pPr>
                  <a:defRPr/>
                </a:pPr>
                <a:r>
                  <a:rPr lang="en-US"/>
                  <a:t>Financial year (ending)</a:t>
                </a:r>
              </a:p>
            </c:rich>
          </c:tx>
          <c:layout>
            <c:manualLayout>
              <c:xMode val="edge"/>
              <c:yMode val="edge"/>
              <c:x val="0.42820373153881203"/>
              <c:y val="0.70352060137693895"/>
            </c:manualLayout>
          </c:layout>
          <c:overlay val="0"/>
        </c:title>
        <c:numFmt formatCode="0" sourceLinked="0"/>
        <c:majorTickMark val="out"/>
        <c:minorTickMark val="none"/>
        <c:tickLblPos val="nextTo"/>
        <c:crossAx val="145291904"/>
        <c:crosses val="autoZero"/>
        <c:crossBetween val="midCat"/>
      </c:valAx>
      <c:valAx>
        <c:axId val="145291904"/>
        <c:scaling>
          <c:orientation val="minMax"/>
          <c:min val="-40000"/>
        </c:scaling>
        <c:delete val="0"/>
        <c:axPos val="l"/>
        <c:majorGridlines>
          <c:spPr>
            <a:ln>
              <a:prstDash val="sysDot"/>
            </a:ln>
          </c:spPr>
        </c:majorGridlines>
        <c:title>
          <c:tx>
            <c:rich>
              <a:bodyPr rot="-5400000" vert="horz"/>
              <a:lstStyle/>
              <a:p>
                <a:pPr>
                  <a:defRPr/>
                </a:pPr>
                <a:r>
                  <a:rPr lang="en-US"/>
                  <a:t>Estimated number</a:t>
                </a:r>
                <a:r>
                  <a:rPr lang="en-US" baseline="0"/>
                  <a:t> of individuals</a:t>
                </a:r>
              </a:p>
            </c:rich>
          </c:tx>
          <c:layout>
            <c:manualLayout>
              <c:xMode val="edge"/>
              <c:yMode val="edge"/>
              <c:x val="1.1024311540742199E-2"/>
              <c:y val="0.16521262275274301"/>
            </c:manualLayout>
          </c:layout>
          <c:overlay val="0"/>
        </c:title>
        <c:numFmt formatCode="0" sourceLinked="1"/>
        <c:majorTickMark val="out"/>
        <c:minorTickMark val="none"/>
        <c:tickLblPos val="nextTo"/>
        <c:crossAx val="145289984"/>
        <c:crosses val="autoZero"/>
        <c:crossBetween val="midCat"/>
      </c:valAx>
    </c:plotArea>
    <c:legend>
      <c:legendPos val="b"/>
      <c:layout>
        <c:manualLayout>
          <c:xMode val="edge"/>
          <c:yMode val="edge"/>
          <c:x val="0.13333959623260799"/>
          <c:y val="0.75223407964838596"/>
          <c:w val="0.847149289132203"/>
          <c:h val="0.23766694778497699"/>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Public</a:t>
            </a:r>
            <a:r>
              <a:rPr lang="en-US" sz="1400" baseline="0"/>
              <a:t> s</a:t>
            </a:r>
            <a:r>
              <a:rPr lang="en-US" sz="1400"/>
              <a:t>pecialist assessment and treatment - National </a:t>
            </a:r>
          </a:p>
        </c:rich>
      </c:tx>
      <c:layout>
        <c:manualLayout>
          <c:xMode val="edge"/>
          <c:yMode val="edge"/>
          <c:x val="0.19531696016106601"/>
          <c:y val="1.2873326467559201E-2"/>
        </c:manualLayout>
      </c:layout>
      <c:overlay val="0"/>
    </c:title>
    <c:autoTitleDeleted val="0"/>
    <c:plotArea>
      <c:layout>
        <c:manualLayout>
          <c:layoutTarget val="inner"/>
          <c:xMode val="edge"/>
          <c:yMode val="edge"/>
          <c:x val="0.155095874070908"/>
          <c:y val="0.105652708061338"/>
          <c:w val="0.79967099181951895"/>
          <c:h val="0.53689535864777604"/>
        </c:manualLayout>
      </c:layout>
      <c:scatterChart>
        <c:scatterStyle val="lineMarker"/>
        <c:varyColors val="0"/>
        <c:ser>
          <c:idx val="0"/>
          <c:order val="0"/>
          <c:tx>
            <c:strRef>
              <c:f>'New Graphs for Model'!$A$71</c:f>
              <c:strCache>
                <c:ptCount val="1"/>
                <c:pt idx="0">
                  <c:v>Estimated Supply - Public Sector Medical Assessment</c:v>
                </c:pt>
              </c:strCache>
            </c:strRef>
          </c:tx>
          <c:spPr>
            <a:ln w="25400" cap="flat" cmpd="sng" algn="ctr">
              <a:solidFill>
                <a:sysClr val="window" lastClr="FFFFFF">
                  <a:lumMod val="50000"/>
                </a:sysClr>
              </a:solidFill>
              <a:prstDash val="solid"/>
            </a:ln>
            <a:effectLst/>
          </c:spPr>
          <c:marker>
            <c:symbol val="diamond"/>
            <c:size val="9"/>
            <c:spPr>
              <a:solidFill>
                <a:sysClr val="window" lastClr="FFFFFF">
                  <a:lumMod val="50000"/>
                </a:sysClr>
              </a:solidFill>
              <a:ln w="9525" cap="flat" cmpd="sng" algn="ctr">
                <a:solidFill>
                  <a:sysClr val="window" lastClr="FFFFFF">
                    <a:lumMod val="50000"/>
                  </a:sysClr>
                </a:solidFill>
                <a:prstDash val="solid"/>
              </a:ln>
              <a:effectLst/>
            </c:spPr>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Model'!$B$71:$I$71</c:f>
              <c:numCache>
                <c:formatCode>0</c:formatCode>
                <c:ptCount val="8"/>
                <c:pt idx="0">
                  <c:v>16383.8</c:v>
                </c:pt>
                <c:pt idx="1">
                  <c:v>15943.3</c:v>
                </c:pt>
                <c:pt idx="2">
                  <c:v>15502.8</c:v>
                </c:pt>
                <c:pt idx="3">
                  <c:v>15062.3</c:v>
                </c:pt>
                <c:pt idx="4">
                  <c:v>14621.8</c:v>
                </c:pt>
                <c:pt idx="5">
                  <c:v>14181.3</c:v>
                </c:pt>
                <c:pt idx="6">
                  <c:v>13740.8</c:v>
                </c:pt>
                <c:pt idx="7">
                  <c:v>13300.3</c:v>
                </c:pt>
              </c:numCache>
            </c:numRef>
          </c:yVal>
          <c:smooth val="0"/>
        </c:ser>
        <c:ser>
          <c:idx val="1"/>
          <c:order val="1"/>
          <c:tx>
            <c:strRef>
              <c:f>'New Graphs for Model'!$A$72</c:f>
              <c:strCache>
                <c:ptCount val="1"/>
                <c:pt idx="0">
                  <c:v>95% Lower prediction interval (medical assessment)</c:v>
                </c:pt>
              </c:strCache>
            </c:strRef>
          </c:tx>
          <c:spPr>
            <a:ln w="22225" cap="flat" cmpd="sng" algn="ctr">
              <a:solidFill>
                <a:sysClr val="window" lastClr="FFFFFF">
                  <a:lumMod val="50000"/>
                </a:sysClr>
              </a:solidFill>
              <a:prstDash val="dash"/>
            </a:ln>
            <a:effectLst/>
          </c:spPr>
          <c:marker>
            <c:symbol val="none"/>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Model'!$B$72:$I$72</c:f>
              <c:numCache>
                <c:formatCode>0</c:formatCode>
                <c:ptCount val="8"/>
                <c:pt idx="0">
                  <c:v>1061.49</c:v>
                </c:pt>
                <c:pt idx="1">
                  <c:v>4360.7299999999996</c:v>
                </c:pt>
                <c:pt idx="2">
                  <c:v>6912.95</c:v>
                </c:pt>
                <c:pt idx="3">
                  <c:v>7736.85</c:v>
                </c:pt>
                <c:pt idx="4">
                  <c:v>6031.95</c:v>
                </c:pt>
                <c:pt idx="5">
                  <c:v>2598.73</c:v>
                </c:pt>
                <c:pt idx="6">
                  <c:v>-1581.51</c:v>
                </c:pt>
                <c:pt idx="7">
                  <c:v>-6081.06</c:v>
                </c:pt>
              </c:numCache>
            </c:numRef>
          </c:yVal>
          <c:smooth val="0"/>
        </c:ser>
        <c:ser>
          <c:idx val="2"/>
          <c:order val="2"/>
          <c:tx>
            <c:strRef>
              <c:f>'New Graphs for Model'!$A$73</c:f>
              <c:strCache>
                <c:ptCount val="1"/>
                <c:pt idx="0">
                  <c:v>95% Upper prediction interval (medical assessment)</c:v>
                </c:pt>
              </c:strCache>
            </c:strRef>
          </c:tx>
          <c:spPr>
            <a:ln w="22225">
              <a:solidFill>
                <a:sysClr val="window" lastClr="FFFFFF">
                  <a:lumMod val="50000"/>
                </a:sysClr>
              </a:solidFill>
              <a:prstDash val="dash"/>
            </a:ln>
            <a:effectLst/>
          </c:spPr>
          <c:marker>
            <c:symbol val="none"/>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Model'!$B$73:$I$73</c:f>
              <c:numCache>
                <c:formatCode>0</c:formatCode>
                <c:ptCount val="8"/>
                <c:pt idx="0">
                  <c:v>31706.2</c:v>
                </c:pt>
                <c:pt idx="1">
                  <c:v>27525.9</c:v>
                </c:pt>
                <c:pt idx="2">
                  <c:v>24092.7</c:v>
                </c:pt>
                <c:pt idx="3">
                  <c:v>22387.8</c:v>
                </c:pt>
                <c:pt idx="4">
                  <c:v>23211.7</c:v>
                </c:pt>
                <c:pt idx="5">
                  <c:v>25763.9</c:v>
                </c:pt>
                <c:pt idx="6">
                  <c:v>29063.200000000001</c:v>
                </c:pt>
                <c:pt idx="7">
                  <c:v>32681.7</c:v>
                </c:pt>
              </c:numCache>
            </c:numRef>
          </c:yVal>
          <c:smooth val="0"/>
        </c:ser>
        <c:ser>
          <c:idx val="5"/>
          <c:order val="3"/>
          <c:tx>
            <c:strRef>
              <c:f>'New Graphs for Model'!$A$74</c:f>
              <c:strCache>
                <c:ptCount val="1"/>
                <c:pt idx="0">
                  <c:v>Estimated Supply - Public Sector Specialist Treatment</c:v>
                </c:pt>
              </c:strCache>
            </c:strRef>
          </c:tx>
          <c:spPr>
            <a:ln w="25400" cap="flat" cmpd="sng" algn="ctr">
              <a:solidFill>
                <a:sysClr val="windowText" lastClr="000000"/>
              </a:solidFill>
              <a:prstDash val="solid"/>
            </a:ln>
            <a:effectLst/>
          </c:spPr>
          <c:marker>
            <c:symbol val="square"/>
            <c:size val="9"/>
            <c:spPr>
              <a:solidFill>
                <a:sysClr val="windowText" lastClr="000000"/>
              </a:solidFill>
              <a:ln w="9525" cap="flat" cmpd="sng" algn="ctr">
                <a:noFill/>
                <a:prstDash val="solid"/>
              </a:ln>
              <a:effectLst/>
            </c:spPr>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Model'!$B$74:$I$74</c:f>
              <c:numCache>
                <c:formatCode>0</c:formatCode>
                <c:ptCount val="8"/>
                <c:pt idx="0">
                  <c:v>71301.2</c:v>
                </c:pt>
                <c:pt idx="1">
                  <c:v>72789.7</c:v>
                </c:pt>
                <c:pt idx="2">
                  <c:v>74278.2</c:v>
                </c:pt>
                <c:pt idx="3">
                  <c:v>75766.7</c:v>
                </c:pt>
                <c:pt idx="4">
                  <c:v>77255.199999999997</c:v>
                </c:pt>
                <c:pt idx="5">
                  <c:v>78743.7</c:v>
                </c:pt>
                <c:pt idx="6">
                  <c:v>80232.2</c:v>
                </c:pt>
                <c:pt idx="7">
                  <c:v>81720.7</c:v>
                </c:pt>
              </c:numCache>
            </c:numRef>
          </c:yVal>
          <c:smooth val="0"/>
        </c:ser>
        <c:ser>
          <c:idx val="6"/>
          <c:order val="4"/>
          <c:tx>
            <c:strRef>
              <c:f>'New Graphs for Model'!$A$75</c:f>
              <c:strCache>
                <c:ptCount val="1"/>
                <c:pt idx="0">
                  <c:v>95% Lower prediction interval (specialist treatment)</c:v>
                </c:pt>
              </c:strCache>
            </c:strRef>
          </c:tx>
          <c:spPr>
            <a:ln w="22225" cap="flat" cmpd="sng" algn="ctr">
              <a:solidFill>
                <a:sysClr val="windowText" lastClr="000000"/>
              </a:solidFill>
              <a:prstDash val="dash"/>
            </a:ln>
            <a:effectLst>
              <a:outerShdw blurRad="40000" dist="23000" dir="5400000" rotWithShape="0">
                <a:srgbClr val="000000">
                  <a:alpha val="35000"/>
                </a:srgbClr>
              </a:outerShdw>
            </a:effectLst>
          </c:spPr>
          <c:marker>
            <c:symbol val="none"/>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Model'!$B$75:$I$75</c:f>
              <c:numCache>
                <c:formatCode>0</c:formatCode>
                <c:ptCount val="8"/>
                <c:pt idx="0">
                  <c:v>45730.5</c:v>
                </c:pt>
                <c:pt idx="1">
                  <c:v>53460.1</c:v>
                </c:pt>
                <c:pt idx="2">
                  <c:v>59943</c:v>
                </c:pt>
                <c:pt idx="3">
                  <c:v>63541.599999999999</c:v>
                </c:pt>
                <c:pt idx="4">
                  <c:v>62920</c:v>
                </c:pt>
                <c:pt idx="5">
                  <c:v>59414.1</c:v>
                </c:pt>
                <c:pt idx="6">
                  <c:v>54661.5</c:v>
                </c:pt>
                <c:pt idx="7">
                  <c:v>49376.1</c:v>
                </c:pt>
              </c:numCache>
            </c:numRef>
          </c:yVal>
          <c:smooth val="0"/>
        </c:ser>
        <c:ser>
          <c:idx val="7"/>
          <c:order val="5"/>
          <c:tx>
            <c:strRef>
              <c:f>'New Graphs for Model'!$A$76</c:f>
              <c:strCache>
                <c:ptCount val="1"/>
                <c:pt idx="0">
                  <c:v>95% Upper prediction interval (specialist treatment)</c:v>
                </c:pt>
              </c:strCache>
            </c:strRef>
          </c:tx>
          <c:spPr>
            <a:ln w="22225">
              <a:solidFill>
                <a:sysClr val="windowText" lastClr="000000"/>
              </a:solidFill>
              <a:prstDash val="dash"/>
            </a:ln>
          </c:spPr>
          <c:marker>
            <c:symbol val="none"/>
          </c:marker>
          <c:xVal>
            <c:numRef>
              <c:f>'New Graphs for Model'!$B$70:$I$70</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Model'!$B$76:$I$76</c:f>
              <c:numCache>
                <c:formatCode>0</c:formatCode>
                <c:ptCount val="8"/>
                <c:pt idx="0">
                  <c:v>96872</c:v>
                </c:pt>
                <c:pt idx="1">
                  <c:v>92119</c:v>
                </c:pt>
                <c:pt idx="2">
                  <c:v>88613</c:v>
                </c:pt>
                <c:pt idx="3">
                  <c:v>87992</c:v>
                </c:pt>
                <c:pt idx="4">
                  <c:v>91590</c:v>
                </c:pt>
                <c:pt idx="5">
                  <c:v>98073</c:v>
                </c:pt>
                <c:pt idx="6">
                  <c:v>105803</c:v>
                </c:pt>
                <c:pt idx="7">
                  <c:v>114065</c:v>
                </c:pt>
              </c:numCache>
            </c:numRef>
          </c:yVal>
          <c:smooth val="0"/>
        </c:ser>
        <c:dLbls>
          <c:showLegendKey val="0"/>
          <c:showVal val="0"/>
          <c:showCatName val="0"/>
          <c:showSerName val="0"/>
          <c:showPercent val="0"/>
          <c:showBubbleSize val="0"/>
        </c:dLbls>
        <c:axId val="145021568"/>
        <c:axId val="145040128"/>
      </c:scatterChart>
      <c:valAx>
        <c:axId val="145021568"/>
        <c:scaling>
          <c:orientation val="minMax"/>
        </c:scaling>
        <c:delete val="0"/>
        <c:axPos val="b"/>
        <c:title>
          <c:tx>
            <c:rich>
              <a:bodyPr/>
              <a:lstStyle/>
              <a:p>
                <a:pPr>
                  <a:defRPr/>
                </a:pPr>
                <a:r>
                  <a:rPr lang="en-US"/>
                  <a:t>Financial year (ending)</a:t>
                </a:r>
              </a:p>
            </c:rich>
          </c:tx>
          <c:layout>
            <c:manualLayout>
              <c:xMode val="edge"/>
              <c:yMode val="edge"/>
              <c:x val="0.42820373153881203"/>
              <c:y val="0.70352060137693895"/>
            </c:manualLayout>
          </c:layout>
          <c:overlay val="0"/>
        </c:title>
        <c:numFmt formatCode="0" sourceLinked="0"/>
        <c:majorTickMark val="out"/>
        <c:minorTickMark val="none"/>
        <c:tickLblPos val="nextTo"/>
        <c:crossAx val="145040128"/>
        <c:crosses val="autoZero"/>
        <c:crossBetween val="midCat"/>
      </c:valAx>
      <c:valAx>
        <c:axId val="145040128"/>
        <c:scaling>
          <c:orientation val="minMax"/>
        </c:scaling>
        <c:delete val="0"/>
        <c:axPos val="l"/>
        <c:majorGridlines>
          <c:spPr>
            <a:ln>
              <a:prstDash val="sysDot"/>
            </a:ln>
          </c:spPr>
        </c:majorGridlines>
        <c:title>
          <c:tx>
            <c:rich>
              <a:bodyPr rot="-5400000" vert="horz"/>
              <a:lstStyle/>
              <a:p>
                <a:pPr>
                  <a:defRPr/>
                </a:pPr>
                <a:r>
                  <a:rPr lang="en-US"/>
                  <a:t>Estimated occasions of service</a:t>
                </a:r>
                <a:endParaRPr lang="en-US" baseline="0"/>
              </a:p>
            </c:rich>
          </c:tx>
          <c:layout>
            <c:manualLayout>
              <c:xMode val="edge"/>
              <c:yMode val="edge"/>
              <c:x val="1.1024311540742199E-2"/>
              <c:y val="0.16521262275274301"/>
            </c:manualLayout>
          </c:layout>
          <c:overlay val="0"/>
        </c:title>
        <c:numFmt formatCode="0" sourceLinked="1"/>
        <c:majorTickMark val="out"/>
        <c:minorTickMark val="none"/>
        <c:tickLblPos val="nextTo"/>
        <c:crossAx val="145021568"/>
        <c:crosses val="autoZero"/>
        <c:crossBetween val="midCat"/>
      </c:valAx>
    </c:plotArea>
    <c:legend>
      <c:legendPos val="b"/>
      <c:layout>
        <c:manualLayout>
          <c:xMode val="edge"/>
          <c:yMode val="edge"/>
          <c:x val="0.13333959623260799"/>
          <c:y val="0.75223407964838596"/>
          <c:w val="0.847149289132203"/>
          <c:h val="0.23766694778497699"/>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600"/>
            </a:pPr>
            <a:r>
              <a:rPr lang="en-US" sz="1400"/>
              <a:t>Private </a:t>
            </a:r>
            <a:r>
              <a:rPr lang="en-US" sz="1400" baseline="0"/>
              <a:t>s</a:t>
            </a:r>
            <a:r>
              <a:rPr lang="en-US" sz="1400"/>
              <a:t>pecialist assessment and treatment - National </a:t>
            </a:r>
          </a:p>
        </c:rich>
      </c:tx>
      <c:layout>
        <c:manualLayout>
          <c:xMode val="edge"/>
          <c:yMode val="edge"/>
          <c:x val="0.19302835886757599"/>
          <c:y val="2.05973223480947E-2"/>
        </c:manualLayout>
      </c:layout>
      <c:overlay val="0"/>
    </c:title>
    <c:autoTitleDeleted val="0"/>
    <c:plotArea>
      <c:layout>
        <c:manualLayout>
          <c:layoutTarget val="inner"/>
          <c:xMode val="edge"/>
          <c:yMode val="edge"/>
          <c:x val="0.15741068824730239"/>
          <c:y val="8.8068692418915975E-2"/>
          <c:w val="0.79967099181951895"/>
          <c:h val="0.53689535864777604"/>
        </c:manualLayout>
      </c:layout>
      <c:scatterChart>
        <c:scatterStyle val="lineMarker"/>
        <c:varyColors val="0"/>
        <c:ser>
          <c:idx val="0"/>
          <c:order val="0"/>
          <c:tx>
            <c:strRef>
              <c:f>'New Graphs for Model'!$A$80</c:f>
              <c:strCache>
                <c:ptCount val="1"/>
                <c:pt idx="0">
                  <c:v>Estimated Supply - Private Sector Specialist Assessment</c:v>
                </c:pt>
              </c:strCache>
            </c:strRef>
          </c:tx>
          <c:spPr>
            <a:ln w="25400" cap="flat" cmpd="sng" algn="ctr">
              <a:solidFill>
                <a:sysClr val="window" lastClr="FFFFFF">
                  <a:lumMod val="50000"/>
                </a:sysClr>
              </a:solidFill>
              <a:prstDash val="solid"/>
            </a:ln>
            <a:effectLst/>
          </c:spPr>
          <c:marker>
            <c:symbol val="diamond"/>
            <c:size val="9"/>
            <c:spPr>
              <a:solidFill>
                <a:sysClr val="window" lastClr="FFFFFF">
                  <a:lumMod val="50000"/>
                </a:sysClr>
              </a:solidFill>
              <a:ln w="9525" cap="flat" cmpd="sng" algn="ctr">
                <a:solidFill>
                  <a:sysClr val="window" lastClr="FFFFFF">
                    <a:lumMod val="50000"/>
                  </a:sysClr>
                </a:solidFill>
                <a:prstDash val="solid"/>
              </a:ln>
              <a:effectLst/>
            </c:spPr>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Model'!$B$80:$I$80</c:f>
              <c:numCache>
                <c:formatCode>0</c:formatCode>
                <c:ptCount val="8"/>
                <c:pt idx="0">
                  <c:v>14290.3</c:v>
                </c:pt>
                <c:pt idx="1">
                  <c:v>14599.3</c:v>
                </c:pt>
                <c:pt idx="2">
                  <c:v>14908.3</c:v>
                </c:pt>
                <c:pt idx="3">
                  <c:v>15217.3</c:v>
                </c:pt>
                <c:pt idx="4">
                  <c:v>15526.3</c:v>
                </c:pt>
                <c:pt idx="5">
                  <c:v>15835.3</c:v>
                </c:pt>
                <c:pt idx="6">
                  <c:v>16144.3</c:v>
                </c:pt>
                <c:pt idx="7">
                  <c:v>16453.3</c:v>
                </c:pt>
              </c:numCache>
            </c:numRef>
          </c:yVal>
          <c:smooth val="0"/>
        </c:ser>
        <c:ser>
          <c:idx val="1"/>
          <c:order val="1"/>
          <c:tx>
            <c:strRef>
              <c:f>'New Graphs for Model'!$A$81</c:f>
              <c:strCache>
                <c:ptCount val="1"/>
                <c:pt idx="0">
                  <c:v>95% Lower prediction interval (specialist assessment)</c:v>
                </c:pt>
              </c:strCache>
            </c:strRef>
          </c:tx>
          <c:spPr>
            <a:ln w="22225" cap="flat" cmpd="sng" algn="ctr">
              <a:solidFill>
                <a:sysClr val="window" lastClr="FFFFFF">
                  <a:lumMod val="50000"/>
                </a:sysClr>
              </a:solidFill>
              <a:prstDash val="dash"/>
            </a:ln>
            <a:effectLst/>
          </c:spPr>
          <c:marker>
            <c:symbol val="none"/>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Model'!$B$81:$I$81</c:f>
              <c:numCache>
                <c:formatCode>0</c:formatCode>
                <c:ptCount val="8"/>
                <c:pt idx="0">
                  <c:v>-42263.3</c:v>
                </c:pt>
                <c:pt idx="1">
                  <c:v>-28151.200000000001</c:v>
                </c:pt>
                <c:pt idx="2">
                  <c:v>-16796.3</c:v>
                </c:pt>
                <c:pt idx="3">
                  <c:v>-11820.5</c:v>
                </c:pt>
                <c:pt idx="4">
                  <c:v>-16178.3</c:v>
                </c:pt>
                <c:pt idx="5">
                  <c:v>-26915.200000000001</c:v>
                </c:pt>
                <c:pt idx="6">
                  <c:v>-40409.300000000003</c:v>
                </c:pt>
                <c:pt idx="7">
                  <c:v>-55081.9</c:v>
                </c:pt>
              </c:numCache>
            </c:numRef>
          </c:yVal>
          <c:smooth val="0"/>
        </c:ser>
        <c:ser>
          <c:idx val="2"/>
          <c:order val="2"/>
          <c:tx>
            <c:strRef>
              <c:f>'New Graphs for Model'!$A$82</c:f>
              <c:strCache>
                <c:ptCount val="1"/>
                <c:pt idx="0">
                  <c:v>95% Upper prediction interval (specialist assessment)</c:v>
                </c:pt>
              </c:strCache>
            </c:strRef>
          </c:tx>
          <c:spPr>
            <a:ln w="22225">
              <a:solidFill>
                <a:sysClr val="window" lastClr="FFFFFF">
                  <a:lumMod val="50000"/>
                </a:sysClr>
              </a:solidFill>
              <a:prstDash val="dash"/>
            </a:ln>
            <a:effectLst/>
          </c:spPr>
          <c:marker>
            <c:symbol val="none"/>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Model'!$B$82:$I$82</c:f>
              <c:numCache>
                <c:formatCode>0</c:formatCode>
                <c:ptCount val="8"/>
                <c:pt idx="0">
                  <c:v>70843.899999999994</c:v>
                </c:pt>
                <c:pt idx="1">
                  <c:v>57349.8</c:v>
                </c:pt>
                <c:pt idx="2">
                  <c:v>46612.9</c:v>
                </c:pt>
                <c:pt idx="3">
                  <c:v>42255.1</c:v>
                </c:pt>
                <c:pt idx="4">
                  <c:v>47230.9</c:v>
                </c:pt>
                <c:pt idx="5">
                  <c:v>58585.8</c:v>
                </c:pt>
                <c:pt idx="6">
                  <c:v>72697.899999999994</c:v>
                </c:pt>
                <c:pt idx="7">
                  <c:v>87988.6</c:v>
                </c:pt>
              </c:numCache>
            </c:numRef>
          </c:yVal>
          <c:smooth val="0"/>
        </c:ser>
        <c:ser>
          <c:idx val="5"/>
          <c:order val="3"/>
          <c:tx>
            <c:strRef>
              <c:f>'New Graphs for Model'!$A$83</c:f>
              <c:strCache>
                <c:ptCount val="1"/>
                <c:pt idx="0">
                  <c:v>Estimated Supply - Private Sector Specialist Treatment</c:v>
                </c:pt>
              </c:strCache>
            </c:strRef>
          </c:tx>
          <c:spPr>
            <a:ln w="25400" cap="flat" cmpd="sng" algn="ctr">
              <a:solidFill>
                <a:sysClr val="windowText" lastClr="000000"/>
              </a:solidFill>
              <a:prstDash val="solid"/>
            </a:ln>
            <a:effectLst/>
          </c:spPr>
          <c:marker>
            <c:symbol val="square"/>
            <c:size val="9"/>
            <c:spPr>
              <a:solidFill>
                <a:sysClr val="windowText" lastClr="000000"/>
              </a:solidFill>
              <a:ln w="9525" cap="flat" cmpd="sng" algn="ctr">
                <a:noFill/>
                <a:prstDash val="solid"/>
              </a:ln>
              <a:effectLst/>
            </c:spPr>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Model'!$B$83:$I$83</c:f>
              <c:numCache>
                <c:formatCode>0</c:formatCode>
                <c:ptCount val="8"/>
                <c:pt idx="0">
                  <c:v>154336</c:v>
                </c:pt>
                <c:pt idx="1">
                  <c:v>149306</c:v>
                </c:pt>
                <c:pt idx="2">
                  <c:v>144276</c:v>
                </c:pt>
                <c:pt idx="3">
                  <c:v>139246</c:v>
                </c:pt>
                <c:pt idx="4">
                  <c:v>134216</c:v>
                </c:pt>
                <c:pt idx="5">
                  <c:v>129186</c:v>
                </c:pt>
                <c:pt idx="6">
                  <c:v>124156</c:v>
                </c:pt>
                <c:pt idx="7">
                  <c:v>119126</c:v>
                </c:pt>
              </c:numCache>
            </c:numRef>
          </c:yVal>
          <c:smooth val="0"/>
        </c:ser>
        <c:ser>
          <c:idx val="6"/>
          <c:order val="4"/>
          <c:tx>
            <c:strRef>
              <c:f>'New Graphs for Model'!$A$84</c:f>
              <c:strCache>
                <c:ptCount val="1"/>
                <c:pt idx="0">
                  <c:v>95% Lower prediction interval (specialist treatment)</c:v>
                </c:pt>
              </c:strCache>
            </c:strRef>
          </c:tx>
          <c:spPr>
            <a:ln w="22225" cap="flat" cmpd="sng" algn="ctr">
              <a:solidFill>
                <a:sysClr val="windowText" lastClr="000000"/>
              </a:solidFill>
              <a:prstDash val="dash"/>
            </a:ln>
            <a:effectLst>
              <a:outerShdw blurRad="40000" dist="23000" dir="5400000" rotWithShape="0">
                <a:srgbClr val="000000">
                  <a:alpha val="35000"/>
                </a:srgbClr>
              </a:outerShdw>
            </a:effectLst>
          </c:spPr>
          <c:marker>
            <c:symbol val="none"/>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Model'!$B$84:$I$84</c:f>
              <c:numCache>
                <c:formatCode>0</c:formatCode>
                <c:ptCount val="8"/>
                <c:pt idx="0">
                  <c:v>67914.2</c:v>
                </c:pt>
                <c:pt idx="1">
                  <c:v>83977.2</c:v>
                </c:pt>
                <c:pt idx="2">
                  <c:v>95826.7</c:v>
                </c:pt>
                <c:pt idx="3">
                  <c:v>97928.3</c:v>
                </c:pt>
                <c:pt idx="4">
                  <c:v>85766.7</c:v>
                </c:pt>
                <c:pt idx="5">
                  <c:v>63857.2</c:v>
                </c:pt>
                <c:pt idx="6">
                  <c:v>37734.199999999997</c:v>
                </c:pt>
                <c:pt idx="7">
                  <c:v>9810.2000000000007</c:v>
                </c:pt>
              </c:numCache>
            </c:numRef>
          </c:yVal>
          <c:smooth val="0"/>
        </c:ser>
        <c:ser>
          <c:idx val="7"/>
          <c:order val="5"/>
          <c:tx>
            <c:strRef>
              <c:f>'New Graphs for Model'!$A$85</c:f>
              <c:strCache>
                <c:ptCount val="1"/>
                <c:pt idx="0">
                  <c:v>95% Upper prediction interval (specialist treatment)</c:v>
                </c:pt>
              </c:strCache>
            </c:strRef>
          </c:tx>
          <c:spPr>
            <a:ln w="22225">
              <a:solidFill>
                <a:sysClr val="windowText" lastClr="000000"/>
              </a:solidFill>
              <a:prstDash val="dash"/>
            </a:ln>
          </c:spPr>
          <c:marker>
            <c:symbol val="none"/>
          </c:marker>
          <c:xVal>
            <c:numRef>
              <c:f>'New Graphs for Model'!$B$79:$I$79</c:f>
              <c:numCache>
                <c:formatCode>0</c:formatCode>
                <c:ptCount val="8"/>
                <c:pt idx="0">
                  <c:v>2008</c:v>
                </c:pt>
                <c:pt idx="1">
                  <c:v>2009</c:v>
                </c:pt>
                <c:pt idx="2">
                  <c:v>2010</c:v>
                </c:pt>
                <c:pt idx="3">
                  <c:v>2011</c:v>
                </c:pt>
                <c:pt idx="4">
                  <c:v>2012</c:v>
                </c:pt>
                <c:pt idx="5">
                  <c:v>2013</c:v>
                </c:pt>
                <c:pt idx="6">
                  <c:v>2014</c:v>
                </c:pt>
                <c:pt idx="7">
                  <c:v>2015</c:v>
                </c:pt>
              </c:numCache>
            </c:numRef>
          </c:xVal>
          <c:yVal>
            <c:numRef>
              <c:f>'New Graphs for Model'!$B$85:$I$85</c:f>
              <c:numCache>
                <c:formatCode>0</c:formatCode>
                <c:ptCount val="8"/>
                <c:pt idx="0">
                  <c:v>240757</c:v>
                </c:pt>
                <c:pt idx="1">
                  <c:v>214634</c:v>
                </c:pt>
                <c:pt idx="2">
                  <c:v>192725</c:v>
                </c:pt>
                <c:pt idx="3">
                  <c:v>180563</c:v>
                </c:pt>
                <c:pt idx="4">
                  <c:v>182665</c:v>
                </c:pt>
                <c:pt idx="5">
                  <c:v>194514</c:v>
                </c:pt>
                <c:pt idx="6">
                  <c:v>210577</c:v>
                </c:pt>
                <c:pt idx="7">
                  <c:v>228441</c:v>
                </c:pt>
              </c:numCache>
            </c:numRef>
          </c:yVal>
          <c:smooth val="0"/>
        </c:ser>
        <c:dLbls>
          <c:showLegendKey val="0"/>
          <c:showVal val="0"/>
          <c:showCatName val="0"/>
          <c:showSerName val="0"/>
          <c:showPercent val="0"/>
          <c:showBubbleSize val="0"/>
        </c:dLbls>
        <c:axId val="145076992"/>
        <c:axId val="145078912"/>
      </c:scatterChart>
      <c:valAx>
        <c:axId val="145076992"/>
        <c:scaling>
          <c:orientation val="minMax"/>
        </c:scaling>
        <c:delete val="0"/>
        <c:axPos val="b"/>
        <c:title>
          <c:tx>
            <c:rich>
              <a:bodyPr/>
              <a:lstStyle/>
              <a:p>
                <a:pPr>
                  <a:defRPr/>
                </a:pPr>
                <a:r>
                  <a:rPr lang="en-US"/>
                  <a:t>Financial year (ending)</a:t>
                </a:r>
              </a:p>
            </c:rich>
          </c:tx>
          <c:layout>
            <c:manualLayout>
              <c:xMode val="edge"/>
              <c:yMode val="edge"/>
              <c:x val="0.42820373153881203"/>
              <c:y val="0.70352060137693895"/>
            </c:manualLayout>
          </c:layout>
          <c:overlay val="0"/>
        </c:title>
        <c:numFmt formatCode="0" sourceLinked="0"/>
        <c:majorTickMark val="out"/>
        <c:minorTickMark val="none"/>
        <c:tickLblPos val="low"/>
        <c:crossAx val="145078912"/>
        <c:crosses val="autoZero"/>
        <c:crossBetween val="midCat"/>
      </c:valAx>
      <c:valAx>
        <c:axId val="145078912"/>
        <c:scaling>
          <c:orientation val="minMax"/>
          <c:min val="-50000"/>
        </c:scaling>
        <c:delete val="0"/>
        <c:axPos val="l"/>
        <c:majorGridlines>
          <c:spPr>
            <a:ln>
              <a:prstDash val="sysDot"/>
            </a:ln>
          </c:spPr>
        </c:majorGridlines>
        <c:title>
          <c:tx>
            <c:rich>
              <a:bodyPr rot="-5400000" vert="horz"/>
              <a:lstStyle/>
              <a:p>
                <a:pPr>
                  <a:defRPr/>
                </a:pPr>
                <a:r>
                  <a:rPr lang="en-US"/>
                  <a:t>Estimated occasions of service</a:t>
                </a:r>
                <a:endParaRPr lang="en-US" baseline="0"/>
              </a:p>
            </c:rich>
          </c:tx>
          <c:layout>
            <c:manualLayout>
              <c:xMode val="edge"/>
              <c:yMode val="edge"/>
              <c:x val="1.1024311540742199E-2"/>
              <c:y val="0.16521262275274301"/>
            </c:manualLayout>
          </c:layout>
          <c:overlay val="0"/>
        </c:title>
        <c:numFmt formatCode="0" sourceLinked="1"/>
        <c:majorTickMark val="out"/>
        <c:minorTickMark val="none"/>
        <c:tickLblPos val="nextTo"/>
        <c:crossAx val="145076992"/>
        <c:crosses val="autoZero"/>
        <c:crossBetween val="midCat"/>
      </c:valAx>
    </c:plotArea>
    <c:legend>
      <c:legendPos val="b"/>
      <c:layout>
        <c:manualLayout>
          <c:xMode val="edge"/>
          <c:yMode val="edge"/>
          <c:x val="0.13333959623260799"/>
          <c:y val="0.75223407964838596"/>
          <c:w val="0.847149289132203"/>
          <c:h val="0.23766694778497699"/>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responses'!$B$3</c:f>
              <c:strCache>
                <c:ptCount val="1"/>
                <c:pt idx="0">
                  <c:v>The average number of patient visits per annum (n=83)</c:v>
                </c:pt>
              </c:strCache>
            </c:strRef>
          </c:tx>
          <c:invertIfNegative val="0"/>
          <c:errBars>
            <c:errBarType val="both"/>
            <c:errValType val="cust"/>
            <c:noEndCap val="0"/>
            <c:plus>
              <c:numLit>
                <c:formatCode>General</c:formatCode>
                <c:ptCount val="4"/>
                <c:pt idx="0">
                  <c:v>9.4321686746987972</c:v>
                </c:pt>
                <c:pt idx="1">
                  <c:v>9.9777108433734902</c:v>
                </c:pt>
                <c:pt idx="2">
                  <c:v>11.2720481927711</c:v>
                </c:pt>
                <c:pt idx="3">
                  <c:v>10.278072289156601</c:v>
                </c:pt>
              </c:numLit>
            </c:plus>
            <c:minus>
              <c:numLit>
                <c:formatCode>General</c:formatCode>
                <c:ptCount val="4"/>
                <c:pt idx="0">
                  <c:v>6.7678313253011977</c:v>
                </c:pt>
                <c:pt idx="1">
                  <c:v>7.5922891566265056</c:v>
                </c:pt>
                <c:pt idx="2">
                  <c:v>11.0579518072289</c:v>
                </c:pt>
                <c:pt idx="3">
                  <c:v>8.0819277108433685</c:v>
                </c:pt>
              </c:numLit>
            </c:minus>
          </c:errBars>
          <c:cat>
            <c:strRef>
              <c:f>'perception responses'!$C$2:$F$2</c:f>
              <c:strCache>
                <c:ptCount val="4"/>
                <c:pt idx="0">
                  <c:v>Higher</c:v>
                </c:pt>
                <c:pt idx="1">
                  <c:v>Same</c:v>
                </c:pt>
                <c:pt idx="2">
                  <c:v>Lower</c:v>
                </c:pt>
                <c:pt idx="3">
                  <c:v>Don't know</c:v>
                </c:pt>
              </c:strCache>
            </c:strRef>
          </c:cat>
          <c:val>
            <c:numRef>
              <c:f>'perception responses'!$C$3:$F$3</c:f>
              <c:numCache>
                <c:formatCode>0.00</c:formatCode>
                <c:ptCount val="4"/>
                <c:pt idx="0">
                  <c:v>14.4578313253012</c:v>
                </c:pt>
                <c:pt idx="1">
                  <c:v>18.07228915662651</c:v>
                </c:pt>
                <c:pt idx="2">
                  <c:v>46.987951807228903</c:v>
                </c:pt>
                <c:pt idx="3">
                  <c:v>20.481927710843369</c:v>
                </c:pt>
              </c:numCache>
            </c:numRef>
          </c:val>
        </c:ser>
        <c:dLbls>
          <c:showLegendKey val="0"/>
          <c:showVal val="0"/>
          <c:showCatName val="0"/>
          <c:showSerName val="0"/>
          <c:showPercent val="0"/>
          <c:showBubbleSize val="0"/>
        </c:dLbls>
        <c:gapWidth val="150"/>
        <c:axId val="145169024"/>
        <c:axId val="145183104"/>
      </c:barChart>
      <c:catAx>
        <c:axId val="145169024"/>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183104"/>
        <c:crosses val="autoZero"/>
        <c:auto val="1"/>
        <c:lblAlgn val="ctr"/>
        <c:lblOffset val="100"/>
        <c:noMultiLvlLbl val="0"/>
      </c:catAx>
      <c:valAx>
        <c:axId val="145183104"/>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169024"/>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responses'!$B$19</c:f>
              <c:strCache>
                <c:ptCount val="1"/>
                <c:pt idx="0">
                  <c:v>The average time spent with patients per visit (n=84)</c:v>
                </c:pt>
              </c:strCache>
            </c:strRef>
          </c:tx>
          <c:invertIfNegative val="0"/>
          <c:errBars>
            <c:errBarType val="both"/>
            <c:errValType val="cust"/>
            <c:noEndCap val="0"/>
            <c:plus>
              <c:numLit>
                <c:formatCode>General</c:formatCode>
                <c:ptCount val="4"/>
                <c:pt idx="0">
                  <c:v>8.4090476190476409</c:v>
                </c:pt>
                <c:pt idx="1">
                  <c:v>8.9052380952381007</c:v>
                </c:pt>
                <c:pt idx="2">
                  <c:v>6.5085714285714298</c:v>
                </c:pt>
                <c:pt idx="3">
                  <c:v>7.7571428571428536</c:v>
                </c:pt>
              </c:numLit>
            </c:plus>
            <c:minus>
              <c:numLit>
                <c:formatCode>General</c:formatCode>
                <c:ptCount val="4"/>
                <c:pt idx="0">
                  <c:v>10.4309523809524</c:v>
                </c:pt>
                <c:pt idx="1">
                  <c:v>6.0447619047619003</c:v>
                </c:pt>
                <c:pt idx="2">
                  <c:v>2.8314285714285679</c:v>
                </c:pt>
                <c:pt idx="3">
                  <c:v>4.4728571428571406</c:v>
                </c:pt>
              </c:numLit>
            </c:minus>
          </c:errBars>
          <c:cat>
            <c:strRef>
              <c:f>'perception responses'!$C$18:$F$18</c:f>
              <c:strCache>
                <c:ptCount val="4"/>
                <c:pt idx="0">
                  <c:v>Higher</c:v>
                </c:pt>
                <c:pt idx="1">
                  <c:v>Same</c:v>
                </c:pt>
                <c:pt idx="2">
                  <c:v>Lower</c:v>
                </c:pt>
                <c:pt idx="3">
                  <c:v>Don't know</c:v>
                </c:pt>
              </c:strCache>
            </c:strRef>
          </c:cat>
          <c:val>
            <c:numRef>
              <c:f>'perception responses'!$C$19:$F$19</c:f>
              <c:numCache>
                <c:formatCode>0.00</c:formatCode>
                <c:ptCount val="4"/>
                <c:pt idx="0">
                  <c:v>77.38095238095238</c:v>
                </c:pt>
                <c:pt idx="1">
                  <c:v>11.9047619047619</c:v>
                </c:pt>
                <c:pt idx="2">
                  <c:v>3.5714285714285712</c:v>
                </c:pt>
                <c:pt idx="3">
                  <c:v>7.1428571428571406</c:v>
                </c:pt>
              </c:numCache>
            </c:numRef>
          </c:val>
        </c:ser>
        <c:dLbls>
          <c:showLegendKey val="0"/>
          <c:showVal val="0"/>
          <c:showCatName val="0"/>
          <c:showSerName val="0"/>
          <c:showPercent val="0"/>
          <c:showBubbleSize val="0"/>
        </c:dLbls>
        <c:gapWidth val="150"/>
        <c:axId val="145203968"/>
        <c:axId val="145205504"/>
      </c:barChart>
      <c:catAx>
        <c:axId val="145203968"/>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205504"/>
        <c:crosses val="autoZero"/>
        <c:auto val="1"/>
        <c:lblAlgn val="ctr"/>
        <c:lblOffset val="100"/>
        <c:noMultiLvlLbl val="0"/>
      </c:catAx>
      <c:valAx>
        <c:axId val="145205504"/>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203968"/>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responses'!$B$35</c:f>
              <c:strCache>
                <c:ptCount val="1"/>
                <c:pt idx="0">
                  <c:v>The level of diagnostic testing undertaken with each patient (n=84)</c:v>
                </c:pt>
              </c:strCache>
            </c:strRef>
          </c:tx>
          <c:invertIfNegative val="0"/>
          <c:errBars>
            <c:errBarType val="both"/>
            <c:errValType val="cust"/>
            <c:noEndCap val="0"/>
            <c:plus>
              <c:numLit>
                <c:formatCode>General</c:formatCode>
                <c:ptCount val="4"/>
                <c:pt idx="0">
                  <c:v>11.07714285714291</c:v>
                </c:pt>
                <c:pt idx="1">
                  <c:v>11.273809523809501</c:v>
                </c:pt>
                <c:pt idx="2">
                  <c:v>9.5238095238095202</c:v>
                </c:pt>
                <c:pt idx="3">
                  <c:v>8.9052380952381007</c:v>
                </c:pt>
              </c:numLit>
            </c:plus>
            <c:minus>
              <c:numLit>
                <c:formatCode>General</c:formatCode>
                <c:ptCount val="4"/>
                <c:pt idx="0">
                  <c:v>9.7828571428571482</c:v>
                </c:pt>
                <c:pt idx="1">
                  <c:v>10.576190476190501</c:v>
                </c:pt>
                <c:pt idx="2">
                  <c:v>6.9661904761904756</c:v>
                </c:pt>
                <c:pt idx="3">
                  <c:v>6.0447619047619003</c:v>
                </c:pt>
              </c:numLit>
            </c:minus>
          </c:errBars>
          <c:cat>
            <c:strRef>
              <c:f>'perception responses'!$C$34:$F$34</c:f>
              <c:strCache>
                <c:ptCount val="4"/>
                <c:pt idx="0">
                  <c:v>Higher</c:v>
                </c:pt>
                <c:pt idx="1">
                  <c:v>Same</c:v>
                </c:pt>
                <c:pt idx="2">
                  <c:v>Lower</c:v>
                </c:pt>
                <c:pt idx="3">
                  <c:v>Don't know</c:v>
                </c:pt>
              </c:strCache>
            </c:strRef>
          </c:cat>
          <c:val>
            <c:numRef>
              <c:f>'perception responses'!$C$35:$F$35</c:f>
              <c:numCache>
                <c:formatCode>0.00</c:formatCode>
                <c:ptCount val="4"/>
                <c:pt idx="0">
                  <c:v>32.142857142857153</c:v>
                </c:pt>
                <c:pt idx="1">
                  <c:v>40.476190476190453</c:v>
                </c:pt>
                <c:pt idx="2">
                  <c:v>15.47619047619048</c:v>
                </c:pt>
                <c:pt idx="3">
                  <c:v>11.9047619047619</c:v>
                </c:pt>
              </c:numCache>
            </c:numRef>
          </c:val>
        </c:ser>
        <c:dLbls>
          <c:showLegendKey val="0"/>
          <c:showVal val="0"/>
          <c:showCatName val="0"/>
          <c:showSerName val="0"/>
          <c:showPercent val="0"/>
          <c:showBubbleSize val="0"/>
        </c:dLbls>
        <c:gapWidth val="150"/>
        <c:axId val="144378880"/>
        <c:axId val="144388864"/>
      </c:barChart>
      <c:catAx>
        <c:axId val="144378880"/>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4388864"/>
        <c:crosses val="autoZero"/>
        <c:auto val="1"/>
        <c:lblAlgn val="ctr"/>
        <c:lblOffset val="100"/>
        <c:noMultiLvlLbl val="0"/>
      </c:catAx>
      <c:valAx>
        <c:axId val="144388864"/>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4378880"/>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responses'!$B$51</c:f>
              <c:strCache>
                <c:ptCount val="1"/>
                <c:pt idx="0">
                  <c:v>The range of medications prescribed to each patient (n=84)</c:v>
                </c:pt>
              </c:strCache>
            </c:strRef>
          </c:tx>
          <c:invertIfNegative val="0"/>
          <c:errBars>
            <c:errBarType val="both"/>
            <c:errValType val="cust"/>
            <c:noEndCap val="0"/>
            <c:plus>
              <c:numLit>
                <c:formatCode>General</c:formatCode>
                <c:ptCount val="4"/>
                <c:pt idx="0">
                  <c:v>11.2447619047619</c:v>
                </c:pt>
                <c:pt idx="1">
                  <c:v>10.4309523809524</c:v>
                </c:pt>
                <c:pt idx="2">
                  <c:v>11.027619047619</c:v>
                </c:pt>
                <c:pt idx="3">
                  <c:v>8.0866666666666749</c:v>
                </c:pt>
              </c:numLit>
            </c:plus>
            <c:minus>
              <c:numLit>
                <c:formatCode>General</c:formatCode>
                <c:ptCount val="4"/>
                <c:pt idx="0">
                  <c:v>10.385238095238099</c:v>
                </c:pt>
                <c:pt idx="1">
                  <c:v>8.4190476190476282</c:v>
                </c:pt>
                <c:pt idx="2">
                  <c:v>9.6423809523809503</c:v>
                </c:pt>
                <c:pt idx="3">
                  <c:v>4.9133333333333331</c:v>
                </c:pt>
              </c:numLit>
            </c:minus>
          </c:errBars>
          <c:cat>
            <c:strRef>
              <c:f>'perception responses'!$C$50:$F$50</c:f>
              <c:strCache>
                <c:ptCount val="4"/>
                <c:pt idx="0">
                  <c:v>Higher</c:v>
                </c:pt>
                <c:pt idx="1">
                  <c:v>Same</c:v>
                </c:pt>
                <c:pt idx="2">
                  <c:v>Lower</c:v>
                </c:pt>
                <c:pt idx="3">
                  <c:v>Don't know</c:v>
                </c:pt>
              </c:strCache>
            </c:strRef>
          </c:cat>
          <c:val>
            <c:numRef>
              <c:f>'perception responses'!$C$51:$F$51</c:f>
              <c:numCache>
                <c:formatCode>0.00</c:formatCode>
                <c:ptCount val="4"/>
                <c:pt idx="0">
                  <c:v>38.095238095238102</c:v>
                </c:pt>
                <c:pt idx="1">
                  <c:v>22.619047619047631</c:v>
                </c:pt>
                <c:pt idx="2">
                  <c:v>30.952380952380931</c:v>
                </c:pt>
                <c:pt idx="3">
                  <c:v>8.3333333333333321</c:v>
                </c:pt>
              </c:numCache>
            </c:numRef>
          </c:val>
        </c:ser>
        <c:dLbls>
          <c:showLegendKey val="0"/>
          <c:showVal val="0"/>
          <c:showCatName val="0"/>
          <c:showSerName val="0"/>
          <c:showPercent val="0"/>
          <c:showBubbleSize val="0"/>
        </c:dLbls>
        <c:gapWidth val="150"/>
        <c:axId val="144409728"/>
        <c:axId val="144411264"/>
      </c:barChart>
      <c:catAx>
        <c:axId val="144409728"/>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4411264"/>
        <c:crosses val="autoZero"/>
        <c:auto val="1"/>
        <c:lblAlgn val="ctr"/>
        <c:lblOffset val="100"/>
        <c:noMultiLvlLbl val="0"/>
      </c:catAx>
      <c:valAx>
        <c:axId val="144411264"/>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4409728"/>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619685039370079"/>
          <c:y val="4.1666666666666664E-2"/>
          <c:w val="0.81324759405074365"/>
          <c:h val="0.73063247302420531"/>
        </c:manualLayout>
      </c:layout>
      <c:barChart>
        <c:barDir val="col"/>
        <c:grouping val="clustered"/>
        <c:varyColors val="0"/>
        <c:ser>
          <c:idx val="0"/>
          <c:order val="0"/>
          <c:tx>
            <c:strRef>
              <c:f>'perception responses'!$B$67</c:f>
              <c:strCache>
                <c:ptCount val="1"/>
                <c:pt idx="0">
                  <c:v>The appropriateness of medications prescribed to patients (n=84)</c:v>
                </c:pt>
              </c:strCache>
            </c:strRef>
          </c:tx>
          <c:invertIfNegative val="0"/>
          <c:errBars>
            <c:errBarType val="both"/>
            <c:errValType val="cust"/>
            <c:noEndCap val="0"/>
            <c:plus>
              <c:numLit>
                <c:formatCode>General</c:formatCode>
                <c:ptCount val="4"/>
                <c:pt idx="0">
                  <c:v>8.81</c:v>
                </c:pt>
                <c:pt idx="1">
                  <c:v>9.5338095238095306</c:v>
                </c:pt>
                <c:pt idx="2">
                  <c:v>3.5</c:v>
                </c:pt>
                <c:pt idx="3">
                  <c:v>8.38619047619048</c:v>
                </c:pt>
              </c:numLit>
            </c:plus>
            <c:minus>
              <c:numLit>
                <c:formatCode>General</c:formatCode>
                <c:ptCount val="4"/>
                <c:pt idx="0">
                  <c:v>10.64</c:v>
                </c:pt>
                <c:pt idx="1">
                  <c:v>6.9661904761904756</c:v>
                </c:pt>
                <c:pt idx="2">
                  <c:v>0</c:v>
                </c:pt>
                <c:pt idx="3">
                  <c:v>5.32380952380952</c:v>
                </c:pt>
              </c:numLit>
            </c:minus>
          </c:errBars>
          <c:cat>
            <c:strRef>
              <c:f>'perception responses'!$C$66:$F$66</c:f>
              <c:strCache>
                <c:ptCount val="4"/>
                <c:pt idx="0">
                  <c:v>Higher</c:v>
                </c:pt>
                <c:pt idx="1">
                  <c:v>Same</c:v>
                </c:pt>
                <c:pt idx="2">
                  <c:v>Lower</c:v>
                </c:pt>
                <c:pt idx="3">
                  <c:v>Don't know</c:v>
                </c:pt>
              </c:strCache>
            </c:strRef>
          </c:cat>
          <c:val>
            <c:numRef>
              <c:f>'perception responses'!$C$67:$F$67</c:f>
              <c:numCache>
                <c:formatCode>0.00</c:formatCode>
                <c:ptCount val="4"/>
                <c:pt idx="0">
                  <c:v>75</c:v>
                </c:pt>
                <c:pt idx="1">
                  <c:v>15.47619047619048</c:v>
                </c:pt>
                <c:pt idx="2">
                  <c:v>0</c:v>
                </c:pt>
                <c:pt idx="3">
                  <c:v>9.5238095238095237</c:v>
                </c:pt>
              </c:numCache>
            </c:numRef>
          </c:val>
        </c:ser>
        <c:dLbls>
          <c:showLegendKey val="0"/>
          <c:showVal val="0"/>
          <c:showCatName val="0"/>
          <c:showSerName val="0"/>
          <c:showPercent val="0"/>
          <c:showBubbleSize val="0"/>
        </c:dLbls>
        <c:gapWidth val="150"/>
        <c:axId val="144432128"/>
        <c:axId val="145756928"/>
      </c:barChart>
      <c:catAx>
        <c:axId val="144432128"/>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756928"/>
        <c:crosses val="autoZero"/>
        <c:auto val="1"/>
        <c:lblAlgn val="ctr"/>
        <c:lblOffset val="100"/>
        <c:noMultiLvlLbl val="0"/>
      </c:catAx>
      <c:valAx>
        <c:axId val="145756928"/>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4432128"/>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responses'!$B$83</c:f>
              <c:strCache>
                <c:ptCount val="1"/>
                <c:pt idx="0">
                  <c:v>The level of patient compliance with medication regimes (n=84)</c:v>
                </c:pt>
              </c:strCache>
            </c:strRef>
          </c:tx>
          <c:invertIfNegative val="0"/>
          <c:errBars>
            <c:errBarType val="both"/>
            <c:errValType val="cust"/>
            <c:noEndCap val="0"/>
            <c:plus>
              <c:numLit>
                <c:formatCode>General</c:formatCode>
                <c:ptCount val="4"/>
                <c:pt idx="0">
                  <c:v>10.6666666666667</c:v>
                </c:pt>
                <c:pt idx="1">
                  <c:v>10.5404761904762</c:v>
                </c:pt>
                <c:pt idx="2">
                  <c:v>5.959047619047622</c:v>
                </c:pt>
                <c:pt idx="3">
                  <c:v>9.5338095238095306</c:v>
                </c:pt>
              </c:numLit>
            </c:plus>
            <c:minus>
              <c:numLit>
                <c:formatCode>General</c:formatCode>
                <c:ptCount val="4"/>
                <c:pt idx="0">
                  <c:v>11.2733333333333</c:v>
                </c:pt>
                <c:pt idx="1">
                  <c:v>8.6195238095238107</c:v>
                </c:pt>
                <c:pt idx="2">
                  <c:v>2.09095238095238</c:v>
                </c:pt>
                <c:pt idx="3">
                  <c:v>6.9661904761904756</c:v>
                </c:pt>
              </c:numLit>
            </c:minus>
          </c:errBars>
          <c:cat>
            <c:strRef>
              <c:f>'perception responses'!$C$82:$F$82</c:f>
              <c:strCache>
                <c:ptCount val="4"/>
                <c:pt idx="0">
                  <c:v>Higher</c:v>
                </c:pt>
                <c:pt idx="1">
                  <c:v>Same</c:v>
                </c:pt>
                <c:pt idx="2">
                  <c:v>Lower</c:v>
                </c:pt>
                <c:pt idx="3">
                  <c:v>Don't know</c:v>
                </c:pt>
              </c:strCache>
            </c:strRef>
          </c:cat>
          <c:val>
            <c:numRef>
              <c:f>'perception responses'!$C$83:$F$83</c:f>
              <c:numCache>
                <c:formatCode>0.00</c:formatCode>
                <c:ptCount val="4"/>
                <c:pt idx="0">
                  <c:v>58.333333333333343</c:v>
                </c:pt>
                <c:pt idx="1">
                  <c:v>23.80952380952375</c:v>
                </c:pt>
                <c:pt idx="2">
                  <c:v>2.3809523809523809</c:v>
                </c:pt>
                <c:pt idx="3">
                  <c:v>15.47619047619048</c:v>
                </c:pt>
              </c:numCache>
            </c:numRef>
          </c:val>
        </c:ser>
        <c:dLbls>
          <c:showLegendKey val="0"/>
          <c:showVal val="0"/>
          <c:showCatName val="0"/>
          <c:showSerName val="0"/>
          <c:showPercent val="0"/>
          <c:showBubbleSize val="0"/>
        </c:dLbls>
        <c:gapWidth val="150"/>
        <c:axId val="145794176"/>
        <c:axId val="145795712"/>
      </c:barChart>
      <c:catAx>
        <c:axId val="145794176"/>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795712"/>
        <c:crosses val="autoZero"/>
        <c:auto val="1"/>
        <c:lblAlgn val="ctr"/>
        <c:lblOffset val="100"/>
        <c:noMultiLvlLbl val="0"/>
      </c:catAx>
      <c:valAx>
        <c:axId val="145795712"/>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794176"/>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Stimulant use disorder in Australia</a:t>
            </a:r>
          </a:p>
        </c:rich>
      </c:tx>
      <c:layout>
        <c:manualLayout>
          <c:xMode val="edge"/>
          <c:yMode val="edge"/>
          <c:x val="0.31712379702537202"/>
          <c:y val="0"/>
        </c:manualLayout>
      </c:layout>
      <c:overlay val="0"/>
    </c:title>
    <c:autoTitleDeleted val="0"/>
    <c:plotArea>
      <c:layout>
        <c:manualLayout>
          <c:layoutTarget val="inner"/>
          <c:xMode val="edge"/>
          <c:yMode val="edge"/>
          <c:x val="0.111637673611111"/>
          <c:y val="0.22157209138339101"/>
          <c:w val="0.84949618055555498"/>
          <c:h val="0.493488064472975"/>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Need'!$C$38:$M$38</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Need'!$C$40:$M$40</c:f>
              <c:numCache>
                <c:formatCode>_-* #,##0_-;\-* #,##0_-;_-* "-"??_-;_-@_-</c:formatCode>
                <c:ptCount val="11"/>
                <c:pt idx="0">
                  <c:v>114.532929</c:v>
                </c:pt>
                <c:pt idx="1">
                  <c:v>116.62146300000001</c:v>
                </c:pt>
                <c:pt idx="2">
                  <c:v>118.9441190000001</c:v>
                </c:pt>
                <c:pt idx="3">
                  <c:v>121.37755</c:v>
                </c:pt>
                <c:pt idx="4">
                  <c:v>123.187134</c:v>
                </c:pt>
                <c:pt idx="5">
                  <c:v>124.801089</c:v>
                </c:pt>
                <c:pt idx="6">
                  <c:v>126.923069</c:v>
                </c:pt>
                <c:pt idx="7">
                  <c:v>129.16572000000011</c:v>
                </c:pt>
                <c:pt idx="8">
                  <c:v>131.22903024999979</c:v>
                </c:pt>
                <c:pt idx="9">
                  <c:v>133.29234050000039</c:v>
                </c:pt>
                <c:pt idx="10">
                  <c:v>135.35565075</c:v>
                </c:pt>
              </c:numCache>
            </c:numRef>
          </c:yVal>
          <c:smooth val="0"/>
        </c:ser>
        <c:dLbls>
          <c:showLegendKey val="0"/>
          <c:showVal val="0"/>
          <c:showCatName val="0"/>
          <c:showSerName val="0"/>
          <c:showPercent val="0"/>
          <c:showBubbleSize val="0"/>
        </c:dLbls>
        <c:axId val="118473472"/>
        <c:axId val="118475392"/>
      </c:scatterChart>
      <c:valAx>
        <c:axId val="118473472"/>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118475392"/>
        <c:crosses val="autoZero"/>
        <c:crossBetween val="midCat"/>
        <c:majorUnit val="1"/>
      </c:valAx>
      <c:valAx>
        <c:axId val="118475392"/>
        <c:scaling>
          <c:orientation val="minMax"/>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2.0948162729658801E-3"/>
              <c:y val="8.3049345519912901E-2"/>
            </c:manualLayout>
          </c:layout>
          <c:overlay val="0"/>
        </c:title>
        <c:numFmt formatCode="_-* #,##0_-;\-* #,##0_-;_-* &quot;-&quot;??_-;_-@_-" sourceLinked="1"/>
        <c:majorTickMark val="out"/>
        <c:minorTickMark val="none"/>
        <c:tickLblPos val="nextTo"/>
        <c:crossAx val="118473472"/>
        <c:crosses val="autoZero"/>
        <c:crossBetween val="midCat"/>
        <c:majorUnit val="15"/>
      </c:valAx>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responses'!$B$99</c:f>
              <c:strCache>
                <c:ptCount val="1"/>
                <c:pt idx="0">
                  <c:v>The involvement of other disciplines in patient management (n=84)</c:v>
                </c:pt>
              </c:strCache>
            </c:strRef>
          </c:tx>
          <c:invertIfNegative val="0"/>
          <c:errBars>
            <c:errBarType val="both"/>
            <c:errValType val="cust"/>
            <c:noEndCap val="0"/>
            <c:plus>
              <c:numLit>
                <c:formatCode>General</c:formatCode>
                <c:ptCount val="4"/>
                <c:pt idx="0">
                  <c:v>10.827619047619001</c:v>
                </c:pt>
                <c:pt idx="1">
                  <c:v>10.1719047619048</c:v>
                </c:pt>
                <c:pt idx="2">
                  <c:v>9.5338095238095306</c:v>
                </c:pt>
                <c:pt idx="3">
                  <c:v>8.0866666666666749</c:v>
                </c:pt>
              </c:numLit>
            </c:plus>
            <c:minus>
              <c:numLit>
                <c:formatCode>General</c:formatCode>
                <c:ptCount val="4"/>
                <c:pt idx="0">
                  <c:v>11.252380952380999</c:v>
                </c:pt>
                <c:pt idx="1">
                  <c:v>7.9880952380952346</c:v>
                </c:pt>
                <c:pt idx="2">
                  <c:v>6.9661904761904756</c:v>
                </c:pt>
                <c:pt idx="3">
                  <c:v>4.9133333333333331</c:v>
                </c:pt>
              </c:numLit>
            </c:minus>
          </c:errBars>
          <c:cat>
            <c:strRef>
              <c:f>'perception responses'!$C$98:$F$98</c:f>
              <c:strCache>
                <c:ptCount val="4"/>
                <c:pt idx="0">
                  <c:v>Higher</c:v>
                </c:pt>
                <c:pt idx="1">
                  <c:v>Same</c:v>
                </c:pt>
                <c:pt idx="2">
                  <c:v>Lower</c:v>
                </c:pt>
                <c:pt idx="3">
                  <c:v>Don't know</c:v>
                </c:pt>
              </c:strCache>
            </c:strRef>
          </c:cat>
          <c:val>
            <c:numRef>
              <c:f>'perception responses'!$C$99:$F$99</c:f>
              <c:numCache>
                <c:formatCode>0.00</c:formatCode>
                <c:ptCount val="4"/>
                <c:pt idx="0">
                  <c:v>55.952380952380963</c:v>
                </c:pt>
                <c:pt idx="1">
                  <c:v>20.23809523809523</c:v>
                </c:pt>
                <c:pt idx="2">
                  <c:v>15.47619047619048</c:v>
                </c:pt>
                <c:pt idx="3">
                  <c:v>8.3333333333333321</c:v>
                </c:pt>
              </c:numCache>
            </c:numRef>
          </c:val>
        </c:ser>
        <c:dLbls>
          <c:showLegendKey val="0"/>
          <c:showVal val="0"/>
          <c:showCatName val="0"/>
          <c:showSerName val="0"/>
          <c:showPercent val="0"/>
          <c:showBubbleSize val="0"/>
        </c:dLbls>
        <c:gapWidth val="150"/>
        <c:axId val="145886208"/>
        <c:axId val="145888000"/>
      </c:barChart>
      <c:catAx>
        <c:axId val="145886208"/>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888000"/>
        <c:crosses val="autoZero"/>
        <c:auto val="1"/>
        <c:lblAlgn val="ctr"/>
        <c:lblOffset val="100"/>
        <c:noMultiLvlLbl val="0"/>
      </c:catAx>
      <c:valAx>
        <c:axId val="145888000"/>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886208"/>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responses'!$B$115</c:f>
              <c:strCache>
                <c:ptCount val="1"/>
                <c:pt idx="0">
                  <c:v>The level of out-of-pocket expenses for the patient (n=83)</c:v>
                </c:pt>
              </c:strCache>
            </c:strRef>
          </c:tx>
          <c:invertIfNegative val="0"/>
          <c:errBars>
            <c:errBarType val="both"/>
            <c:errValType val="cust"/>
            <c:noEndCap val="0"/>
            <c:plus>
              <c:numLit>
                <c:formatCode>General</c:formatCode>
                <c:ptCount val="4"/>
                <c:pt idx="0">
                  <c:v>11.3409638554217</c:v>
                </c:pt>
                <c:pt idx="1">
                  <c:v>10.528433734939799</c:v>
                </c:pt>
                <c:pt idx="2">
                  <c:v>9.9777108433734902</c:v>
                </c:pt>
                <c:pt idx="3">
                  <c:v>10.1328915662651</c:v>
                </c:pt>
              </c:numLit>
            </c:plus>
            <c:minus>
              <c:numLit>
                <c:formatCode>General</c:formatCode>
                <c:ptCount val="4"/>
                <c:pt idx="0">
                  <c:v>10.5890361445783</c:v>
                </c:pt>
                <c:pt idx="1">
                  <c:v>8.5115662650602442</c:v>
                </c:pt>
                <c:pt idx="2">
                  <c:v>7.5922891566265056</c:v>
                </c:pt>
                <c:pt idx="3">
                  <c:v>7.8371084337349401</c:v>
                </c:pt>
              </c:numLit>
            </c:minus>
          </c:errBars>
          <c:cat>
            <c:strRef>
              <c:f>'perception responses'!$C$114:$F$114</c:f>
              <c:strCache>
                <c:ptCount val="4"/>
                <c:pt idx="0">
                  <c:v>Higher</c:v>
                </c:pt>
                <c:pt idx="1">
                  <c:v>Same</c:v>
                </c:pt>
                <c:pt idx="2">
                  <c:v>Lower</c:v>
                </c:pt>
                <c:pt idx="3">
                  <c:v>Don't know</c:v>
                </c:pt>
              </c:strCache>
            </c:strRef>
          </c:cat>
          <c:val>
            <c:numRef>
              <c:f>'perception responses'!$C$115:$F$115</c:f>
              <c:numCache>
                <c:formatCode>0.00</c:formatCode>
                <c:ptCount val="4"/>
                <c:pt idx="0">
                  <c:v>39.75903614457831</c:v>
                </c:pt>
                <c:pt idx="1">
                  <c:v>22.891566265060231</c:v>
                </c:pt>
                <c:pt idx="2">
                  <c:v>18.07228915662651</c:v>
                </c:pt>
                <c:pt idx="3">
                  <c:v>19.277108433734931</c:v>
                </c:pt>
              </c:numCache>
            </c:numRef>
          </c:val>
        </c:ser>
        <c:dLbls>
          <c:showLegendKey val="0"/>
          <c:showVal val="0"/>
          <c:showCatName val="0"/>
          <c:showSerName val="0"/>
          <c:showPercent val="0"/>
          <c:showBubbleSize val="0"/>
        </c:dLbls>
        <c:gapWidth val="150"/>
        <c:axId val="145933440"/>
        <c:axId val="145934976"/>
      </c:barChart>
      <c:catAx>
        <c:axId val="145933440"/>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5934976"/>
        <c:crosses val="autoZero"/>
        <c:auto val="1"/>
        <c:lblAlgn val="ctr"/>
        <c:lblOffset val="100"/>
        <c:noMultiLvlLbl val="0"/>
      </c:catAx>
      <c:valAx>
        <c:axId val="145934976"/>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933440"/>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responses'!$B$131</c:f>
              <c:strCache>
                <c:ptCount val="1"/>
                <c:pt idx="0">
                  <c:v>The level of avoidable presentations to hospital EDs (n=82)</c:v>
                </c:pt>
              </c:strCache>
            </c:strRef>
          </c:tx>
          <c:invertIfNegative val="0"/>
          <c:errBars>
            <c:errBarType val="both"/>
            <c:errValType val="cust"/>
            <c:noEndCap val="0"/>
            <c:plus>
              <c:numLit>
                <c:formatCode>General</c:formatCode>
                <c:ptCount val="4"/>
                <c:pt idx="0">
                  <c:v>11.011219512195099</c:v>
                </c:pt>
                <c:pt idx="1">
                  <c:v>9.3253658536585302</c:v>
                </c:pt>
                <c:pt idx="2">
                  <c:v>11.25</c:v>
                </c:pt>
                <c:pt idx="3">
                  <c:v>8.2634146341463506</c:v>
                </c:pt>
              </c:numLit>
            </c:plus>
            <c:minus>
              <c:numLit>
                <c:formatCode>General</c:formatCode>
                <c:ptCount val="4"/>
                <c:pt idx="0">
                  <c:v>9.3687804878048802</c:v>
                </c:pt>
                <c:pt idx="1">
                  <c:v>6.5246341463414348</c:v>
                </c:pt>
                <c:pt idx="2">
                  <c:v>11.25</c:v>
                </c:pt>
                <c:pt idx="3">
                  <c:v>5.0365853658536608</c:v>
                </c:pt>
              </c:numLit>
            </c:minus>
          </c:errBars>
          <c:cat>
            <c:strRef>
              <c:f>'perception responses'!$C$130:$F$130</c:f>
              <c:strCache>
                <c:ptCount val="4"/>
                <c:pt idx="0">
                  <c:v>Higher</c:v>
                </c:pt>
                <c:pt idx="1">
                  <c:v>Same</c:v>
                </c:pt>
                <c:pt idx="2">
                  <c:v>Lower</c:v>
                </c:pt>
                <c:pt idx="3">
                  <c:v>Don't know</c:v>
                </c:pt>
              </c:strCache>
            </c:strRef>
          </c:cat>
          <c:val>
            <c:numRef>
              <c:f>'perception responses'!$C$131:$F$131</c:f>
              <c:numCache>
                <c:formatCode>0.00</c:formatCode>
                <c:ptCount val="4"/>
                <c:pt idx="0">
                  <c:v>28.04878048780488</c:v>
                </c:pt>
                <c:pt idx="1">
                  <c:v>13.414634146341459</c:v>
                </c:pt>
                <c:pt idx="2">
                  <c:v>50</c:v>
                </c:pt>
                <c:pt idx="3">
                  <c:v>8.5365853658536608</c:v>
                </c:pt>
              </c:numCache>
            </c:numRef>
          </c:val>
        </c:ser>
        <c:dLbls>
          <c:showLegendKey val="0"/>
          <c:showVal val="0"/>
          <c:showCatName val="0"/>
          <c:showSerName val="0"/>
          <c:showPercent val="0"/>
          <c:showBubbleSize val="0"/>
        </c:dLbls>
        <c:gapWidth val="150"/>
        <c:axId val="145947648"/>
        <c:axId val="146023168"/>
      </c:barChart>
      <c:catAx>
        <c:axId val="145947648"/>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6023168"/>
        <c:crosses val="autoZero"/>
        <c:auto val="1"/>
        <c:lblAlgn val="ctr"/>
        <c:lblOffset val="100"/>
        <c:noMultiLvlLbl val="0"/>
      </c:catAx>
      <c:valAx>
        <c:axId val="146023168"/>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5947648"/>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'perception responses'!$B$147</c:f>
              <c:strCache>
                <c:ptCount val="1"/>
                <c:pt idx="0">
                  <c:v>The level of avoidable admissions to hospital (n=82)</c:v>
                </c:pt>
              </c:strCache>
            </c:strRef>
          </c:tx>
          <c:invertIfNegative val="0"/>
          <c:errBars>
            <c:errBarType val="both"/>
            <c:errValType val="cust"/>
            <c:noEndCap val="0"/>
            <c:plus>
              <c:numLit>
                <c:formatCode>General</c:formatCode>
                <c:ptCount val="4"/>
                <c:pt idx="0">
                  <c:v>10.840243902438999</c:v>
                </c:pt>
                <c:pt idx="1">
                  <c:v>9.5358536585365901</c:v>
                </c:pt>
                <c:pt idx="2">
                  <c:v>11.25</c:v>
                </c:pt>
                <c:pt idx="3">
                  <c:v>8.5639024390243961</c:v>
                </c:pt>
              </c:numLit>
            </c:plus>
            <c:minus>
              <c:numLit>
                <c:formatCode>General</c:formatCode>
                <c:ptCount val="4"/>
                <c:pt idx="0">
                  <c:v>9.0097560975609756</c:v>
                </c:pt>
                <c:pt idx="1">
                  <c:v>6.8341463414634056</c:v>
                </c:pt>
                <c:pt idx="2">
                  <c:v>11.25</c:v>
                </c:pt>
                <c:pt idx="3">
                  <c:v>5.4460975609756099</c:v>
                </c:pt>
              </c:numLit>
            </c:minus>
          </c:errBars>
          <c:cat>
            <c:strRef>
              <c:f>'perception responses'!$C$146:$F$146</c:f>
              <c:strCache>
                <c:ptCount val="4"/>
                <c:pt idx="0">
                  <c:v>Higher</c:v>
                </c:pt>
                <c:pt idx="1">
                  <c:v>Same</c:v>
                </c:pt>
                <c:pt idx="2">
                  <c:v>Lower</c:v>
                </c:pt>
                <c:pt idx="3">
                  <c:v>Don't know</c:v>
                </c:pt>
              </c:strCache>
            </c:strRef>
          </c:cat>
          <c:val>
            <c:numRef>
              <c:f>'perception responses'!$C$147:$F$147</c:f>
              <c:numCache>
                <c:formatCode>0.00</c:formatCode>
                <c:ptCount val="4"/>
                <c:pt idx="0">
                  <c:v>25.609756097560979</c:v>
                </c:pt>
                <c:pt idx="1">
                  <c:v>14.63414634146341</c:v>
                </c:pt>
                <c:pt idx="2">
                  <c:v>50</c:v>
                </c:pt>
                <c:pt idx="3">
                  <c:v>9.7560975609756149</c:v>
                </c:pt>
              </c:numCache>
            </c:numRef>
          </c:val>
        </c:ser>
        <c:dLbls>
          <c:showLegendKey val="0"/>
          <c:showVal val="0"/>
          <c:showCatName val="0"/>
          <c:showSerName val="0"/>
          <c:showPercent val="0"/>
          <c:showBubbleSize val="0"/>
        </c:dLbls>
        <c:gapWidth val="150"/>
        <c:axId val="146060416"/>
        <c:axId val="146061952"/>
      </c:barChart>
      <c:catAx>
        <c:axId val="146060416"/>
        <c:scaling>
          <c:orientation val="minMax"/>
        </c:scaling>
        <c:delete val="0"/>
        <c:axPos val="b"/>
        <c:majorTickMark val="out"/>
        <c:minorTickMark val="none"/>
        <c:tickLblPos val="nextTo"/>
        <c:txPr>
          <a:bodyPr/>
          <a:lstStyle/>
          <a:p>
            <a:pPr>
              <a:defRPr>
                <a:latin typeface="Arial Narrow"/>
                <a:cs typeface="Arial Narrow"/>
              </a:defRPr>
            </a:pPr>
            <a:endParaRPr lang="en-US"/>
          </a:p>
        </c:txPr>
        <c:crossAx val="146061952"/>
        <c:crosses val="autoZero"/>
        <c:auto val="1"/>
        <c:lblAlgn val="ctr"/>
        <c:lblOffset val="100"/>
        <c:noMultiLvlLbl val="0"/>
      </c:catAx>
      <c:valAx>
        <c:axId val="146061952"/>
        <c:scaling>
          <c:orientation val="minMax"/>
        </c:scaling>
        <c:delete val="0"/>
        <c:axPos val="l"/>
        <c:majorGridlines>
          <c:spPr>
            <a:ln>
              <a:prstDash val="sysDot"/>
            </a:ln>
          </c:spPr>
        </c:majorGridlines>
        <c:title>
          <c:tx>
            <c:rich>
              <a:bodyPr rot="-5400000" vert="horz"/>
              <a:lstStyle/>
              <a:p>
                <a:pPr>
                  <a:defRPr>
                    <a:latin typeface="Arial Narrow"/>
                    <a:cs typeface="Arial Narrow"/>
                  </a:defRPr>
                </a:pPr>
                <a:r>
                  <a:rPr lang="en-US">
                    <a:latin typeface="Arial Narrow"/>
                    <a:cs typeface="Arial Narrow"/>
                  </a:rPr>
                  <a:t>Percent of specialists</a:t>
                </a:r>
                <a:r>
                  <a:rPr lang="en-US" baseline="0">
                    <a:latin typeface="Arial Narrow"/>
                    <a:cs typeface="Arial Narrow"/>
                  </a:rPr>
                  <a:t> (95% ci)</a:t>
                </a:r>
                <a:endParaRPr lang="en-US">
                  <a:latin typeface="Arial Narrow"/>
                  <a:cs typeface="Arial Narrow"/>
                </a:endParaRPr>
              </a:p>
            </c:rich>
          </c:tx>
          <c:layout>
            <c:manualLayout>
              <c:xMode val="edge"/>
              <c:yMode val="edge"/>
              <c:x val="1.6666666666666701E-2"/>
              <c:y val="0.109112350539516"/>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146060416"/>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Opioid</a:t>
            </a:r>
            <a:r>
              <a:rPr lang="en-US" sz="1200" baseline="0"/>
              <a:t> </a:t>
            </a:r>
            <a:r>
              <a:rPr lang="en-US" sz="1200"/>
              <a:t>use disorder in Australia</a:t>
            </a:r>
          </a:p>
        </c:rich>
      </c:tx>
      <c:layout>
        <c:manualLayout>
          <c:xMode val="edge"/>
          <c:yMode val="edge"/>
          <c:x val="0.32901593030037901"/>
          <c:y val="1.9917124507346499E-4"/>
        </c:manualLayout>
      </c:layout>
      <c:overlay val="0"/>
    </c:title>
    <c:autoTitleDeleted val="0"/>
    <c:plotArea>
      <c:layout>
        <c:manualLayout>
          <c:layoutTarget val="inner"/>
          <c:xMode val="edge"/>
          <c:yMode val="edge"/>
          <c:x val="0.111637673611111"/>
          <c:y val="0.22157209138339101"/>
          <c:w val="0.84949618055555498"/>
          <c:h val="0.493488064472975"/>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Need'!$C$50:$M$50</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Need'!$C$52:$M$52</c:f>
              <c:numCache>
                <c:formatCode>_-* #,##0_-;\-* #,##0_-;_-* "-"??_-;_-@_-</c:formatCode>
                <c:ptCount val="11"/>
                <c:pt idx="0">
                  <c:v>32.723694000000002</c:v>
                </c:pt>
                <c:pt idx="1">
                  <c:v>33.320418000000011</c:v>
                </c:pt>
                <c:pt idx="2">
                  <c:v>33.984034000000001</c:v>
                </c:pt>
                <c:pt idx="3">
                  <c:v>34.679300000000012</c:v>
                </c:pt>
                <c:pt idx="4">
                  <c:v>35.196324000000011</c:v>
                </c:pt>
                <c:pt idx="5">
                  <c:v>35.657454000000001</c:v>
                </c:pt>
                <c:pt idx="6">
                  <c:v>36.263734000000021</c:v>
                </c:pt>
                <c:pt idx="7">
                  <c:v>36.904491428571447</c:v>
                </c:pt>
                <c:pt idx="8">
                  <c:v>37.494008642857082</c:v>
                </c:pt>
                <c:pt idx="9">
                  <c:v>38.083525857142902</c:v>
                </c:pt>
                <c:pt idx="10">
                  <c:v>38.673043071428502</c:v>
                </c:pt>
              </c:numCache>
            </c:numRef>
          </c:yVal>
          <c:smooth val="0"/>
        </c:ser>
        <c:dLbls>
          <c:showLegendKey val="0"/>
          <c:showVal val="0"/>
          <c:showCatName val="0"/>
          <c:showSerName val="0"/>
          <c:showPercent val="0"/>
          <c:showBubbleSize val="0"/>
        </c:dLbls>
        <c:axId val="38486016"/>
        <c:axId val="38487936"/>
      </c:scatterChart>
      <c:valAx>
        <c:axId val="38486016"/>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38487936"/>
        <c:crosses val="autoZero"/>
        <c:crossBetween val="midCat"/>
        <c:majorUnit val="1"/>
      </c:valAx>
      <c:valAx>
        <c:axId val="38487936"/>
        <c:scaling>
          <c:orientation val="minMax"/>
          <c:min val="30"/>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4.4096873947946603E-3"/>
              <c:y val="0.19829283739856499"/>
            </c:manualLayout>
          </c:layout>
          <c:overlay val="0"/>
        </c:title>
        <c:numFmt formatCode="_-* #,##0_-;\-* #,##0_-;_-* &quot;-&quot;??_-;_-@_-" sourceLinked="1"/>
        <c:majorTickMark val="out"/>
        <c:minorTickMark val="none"/>
        <c:tickLblPos val="nextTo"/>
        <c:crossAx val="38486016"/>
        <c:crosses val="autoZero"/>
        <c:crossBetween val="midCat"/>
        <c:majorUnit val="4"/>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Sedative use disorder in Australia</a:t>
            </a:r>
          </a:p>
        </c:rich>
      </c:tx>
      <c:layout>
        <c:manualLayout>
          <c:xMode val="edge"/>
          <c:yMode val="edge"/>
          <c:x val="0.31656915281423098"/>
          <c:y val="2.7961724032787499E-2"/>
        </c:manualLayout>
      </c:layout>
      <c:overlay val="0"/>
    </c:title>
    <c:autoTitleDeleted val="0"/>
    <c:plotArea>
      <c:layout>
        <c:manualLayout>
          <c:layoutTarget val="inner"/>
          <c:xMode val="edge"/>
          <c:yMode val="edge"/>
          <c:x val="0.111637673611111"/>
          <c:y val="0.24435097662906"/>
          <c:w val="0.84949618055555498"/>
          <c:h val="0.40237206966441302"/>
        </c:manualLayout>
      </c:layout>
      <c:scatterChart>
        <c:scatterStyle val="lineMarker"/>
        <c:varyColors val="0"/>
        <c:ser>
          <c:idx val="0"/>
          <c:order val="0"/>
          <c:spPr>
            <a:ln w="9525" cap="flat" cmpd="sng" algn="ctr">
              <a:solidFill>
                <a:schemeClr val="accent2">
                  <a:shade val="95000"/>
                  <a:satMod val="105000"/>
                </a:schemeClr>
              </a:solidFill>
              <a:prstDash val="solid"/>
            </a:ln>
            <a:effectLst/>
          </c:spPr>
          <c:marker>
            <c:symbol val="diamond"/>
            <c:size val="7"/>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c:spPr>
          </c:marker>
          <c:dLbls>
            <c:dLblPos val="t"/>
            <c:showLegendKey val="0"/>
            <c:showVal val="1"/>
            <c:showCatName val="0"/>
            <c:showSerName val="0"/>
            <c:showPercent val="0"/>
            <c:showBubbleSize val="0"/>
            <c:showLeaderLines val="0"/>
          </c:dLbls>
          <c:trendline>
            <c:spPr>
              <a:ln w="25400" cap="flat" cmpd="sng" algn="ctr">
                <a:solidFill>
                  <a:schemeClr val="accent2"/>
                </a:solidFill>
                <a:prstDash val="solid"/>
              </a:ln>
              <a:effectLst/>
            </c:spPr>
            <c:trendlineType val="linear"/>
            <c:dispRSqr val="0"/>
            <c:dispEq val="0"/>
          </c:trendline>
          <c:xVal>
            <c:numRef>
              <c:f>'Est Population Need'!$C$61:$M$61</c:f>
              <c:numCache>
                <c:formatCode>0</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'Est Population Need'!$C$63:$M$63</c:f>
              <c:numCache>
                <c:formatCode>_-* #,##0_-;\-* #,##0_-;_-* "-"??_-;_-@_-</c:formatCode>
                <c:ptCount val="11"/>
                <c:pt idx="0">
                  <c:v>22.906585799999991</c:v>
                </c:pt>
                <c:pt idx="1">
                  <c:v>23.3242926</c:v>
                </c:pt>
                <c:pt idx="2">
                  <c:v>23.788823799999989</c:v>
                </c:pt>
                <c:pt idx="3">
                  <c:v>24.275509999999979</c:v>
                </c:pt>
                <c:pt idx="4">
                  <c:v>24.6374268</c:v>
                </c:pt>
                <c:pt idx="5">
                  <c:v>24.960217799999992</c:v>
                </c:pt>
                <c:pt idx="6">
                  <c:v>25.38461379999999</c:v>
                </c:pt>
                <c:pt idx="7">
                  <c:v>25.833144000000029</c:v>
                </c:pt>
                <c:pt idx="8">
                  <c:v>26.245806049999931</c:v>
                </c:pt>
                <c:pt idx="9">
                  <c:v>26.658468100000061</c:v>
                </c:pt>
                <c:pt idx="10">
                  <c:v>27.071130149999981</c:v>
                </c:pt>
              </c:numCache>
            </c:numRef>
          </c:yVal>
          <c:smooth val="0"/>
        </c:ser>
        <c:dLbls>
          <c:showLegendKey val="0"/>
          <c:showVal val="0"/>
          <c:showCatName val="0"/>
          <c:showSerName val="0"/>
          <c:showPercent val="0"/>
          <c:showBubbleSize val="0"/>
        </c:dLbls>
        <c:axId val="38517760"/>
        <c:axId val="38212736"/>
      </c:scatterChart>
      <c:valAx>
        <c:axId val="38517760"/>
        <c:scaling>
          <c:orientation val="minMax"/>
          <c:max val="2017"/>
        </c:scaling>
        <c:delete val="0"/>
        <c:axPos val="b"/>
        <c:title>
          <c:tx>
            <c:rich>
              <a:bodyPr/>
              <a:lstStyle/>
              <a:p>
                <a:pPr>
                  <a:defRPr/>
                </a:pPr>
                <a:r>
                  <a:rPr lang="en-US"/>
                  <a:t>Year</a:t>
                </a:r>
              </a:p>
            </c:rich>
          </c:tx>
          <c:layout>
            <c:manualLayout>
              <c:xMode val="edge"/>
              <c:yMode val="edge"/>
              <c:x val="0.478080729166667"/>
              <c:y val="0.86672823052867998"/>
            </c:manualLayout>
          </c:layout>
          <c:overlay val="0"/>
        </c:title>
        <c:numFmt formatCode="0" sourceLinked="1"/>
        <c:majorTickMark val="out"/>
        <c:minorTickMark val="none"/>
        <c:tickLblPos val="nextTo"/>
        <c:crossAx val="38212736"/>
        <c:crosses val="autoZero"/>
        <c:crossBetween val="midCat"/>
        <c:majorUnit val="1"/>
      </c:valAx>
      <c:valAx>
        <c:axId val="38212736"/>
        <c:scaling>
          <c:orientation val="minMax"/>
          <c:max val="35"/>
          <c:min val="20"/>
        </c:scaling>
        <c:delete val="0"/>
        <c:axPos val="l"/>
        <c:majorGridlines>
          <c:spPr>
            <a:ln>
              <a:prstDash val="sysDot"/>
            </a:ln>
          </c:spPr>
        </c:majorGridlines>
        <c:title>
          <c:tx>
            <c:rich>
              <a:bodyPr rot="-5400000" vert="horz"/>
              <a:lstStyle/>
              <a:p>
                <a:pPr>
                  <a:defRPr/>
                </a:pPr>
                <a:r>
                  <a:rPr lang="en-US"/>
                  <a:t>Number ('000s)</a:t>
                </a:r>
              </a:p>
            </c:rich>
          </c:tx>
          <c:layout>
            <c:manualLayout>
              <c:xMode val="edge"/>
              <c:yMode val="edge"/>
              <c:x val="2.0948162729658801E-3"/>
              <c:y val="0.13310853227628999"/>
            </c:manualLayout>
          </c:layout>
          <c:overlay val="0"/>
        </c:title>
        <c:numFmt formatCode="_-* #,##0_-;\-* #,##0_-;_-* &quot;-&quot;??_-;_-@_-" sourceLinked="1"/>
        <c:majorTickMark val="out"/>
        <c:minorTickMark val="none"/>
        <c:tickLblPos val="nextTo"/>
        <c:crossAx val="38517760"/>
        <c:crosses val="autoZero"/>
        <c:crossBetween val="midCat"/>
        <c:majorUnit val="5"/>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'Summary Stats AM'!$AC$8</c:f>
              <c:strCache>
                <c:ptCount val="1"/>
                <c:pt idx="0">
                  <c:v>Rate of Specialists by Jurisdiction (with 95% Poisson Confidence Intervals)</c:v>
                </c:pt>
              </c:strCache>
            </c:strRef>
          </c:tx>
          <c:invertIfNegative val="0"/>
          <c:dLbls>
            <c:txPr>
              <a:bodyPr/>
              <a:lstStyle/>
              <a:p>
                <a:pPr>
                  <a:defRPr b="1">
                    <a:latin typeface="Arial Narrow"/>
                    <a:cs typeface="Arial Narrow"/>
                  </a:defRPr>
                </a:pPr>
                <a:endParaRPr lang="en-US"/>
              </a:p>
            </c:txPr>
            <c:dLblPos val="inBase"/>
            <c:showLegendKey val="0"/>
            <c:showVal val="1"/>
            <c:showCatName val="0"/>
            <c:showSerName val="0"/>
            <c:showPercent val="0"/>
            <c:showBubbleSize val="0"/>
            <c:showLeaderLines val="0"/>
          </c:dLbls>
          <c:errBars>
            <c:errBarType val="both"/>
            <c:errValType val="cust"/>
            <c:noEndCap val="0"/>
            <c:plus>
              <c:numLit>
                <c:formatCode>General</c:formatCode>
                <c:ptCount val="9"/>
                <c:pt idx="0">
                  <c:v>0.123308991133247</c:v>
                </c:pt>
                <c:pt idx="1">
                  <c:v>2.1814399730053901E-2</c:v>
                </c:pt>
                <c:pt idx="2">
                  <c:v>0</c:v>
                </c:pt>
                <c:pt idx="3">
                  <c:v>2.29831938577988E-2</c:v>
                </c:pt>
                <c:pt idx="4">
                  <c:v>5.3525826425055198E-2</c:v>
                </c:pt>
                <c:pt idx="5">
                  <c:v>0.15375579812467899</c:v>
                </c:pt>
                <c:pt idx="6">
                  <c:v>2.3765382790621899E-2</c:v>
                </c:pt>
                <c:pt idx="7">
                  <c:v>3.6507604972652999E-2</c:v>
                </c:pt>
                <c:pt idx="8">
                  <c:v>7.3996327650851096E-3</c:v>
                </c:pt>
              </c:numLit>
            </c:plus>
            <c:minus>
              <c:numLit>
                <c:formatCode>General</c:formatCode>
                <c:ptCount val="9"/>
                <c:pt idx="0">
                  <c:v>2.6691008866753099E-2</c:v>
                </c:pt>
                <c:pt idx="1">
                  <c:v>1.81856002699461E-2</c:v>
                </c:pt>
                <c:pt idx="2">
                  <c:v>0</c:v>
                </c:pt>
                <c:pt idx="3">
                  <c:v>1.7016806142201201E-2</c:v>
                </c:pt>
                <c:pt idx="4">
                  <c:v>3.6474173574944799E-2</c:v>
                </c:pt>
                <c:pt idx="5">
                  <c:v>8.6244201875321003E-2</c:v>
                </c:pt>
                <c:pt idx="6">
                  <c:v>1.6234617209378101E-2</c:v>
                </c:pt>
                <c:pt idx="7">
                  <c:v>2.3492395027346999E-2</c:v>
                </c:pt>
                <c:pt idx="8">
                  <c:v>1.26003672349149E-2</c:v>
                </c:pt>
              </c:numLit>
            </c:minus>
          </c:errBars>
          <c:cat>
            <c:strRef>
              <c:f>'Summary Stats AM'!$Z$9:$Z$17</c:f>
              <c:strCache>
                <c:ptCount val="9"/>
                <c:pt idx="0">
                  <c:v>ACT</c:v>
                </c:pt>
                <c:pt idx="1">
                  <c:v>NSW</c:v>
                </c:pt>
                <c:pt idx="2">
                  <c:v>NT</c:v>
                </c:pt>
                <c:pt idx="3">
                  <c:v>QLD</c:v>
                </c:pt>
                <c:pt idx="4">
                  <c:v>SA</c:v>
                </c:pt>
                <c:pt idx="5">
                  <c:v>TAS</c:v>
                </c:pt>
                <c:pt idx="6">
                  <c:v>VIC</c:v>
                </c:pt>
                <c:pt idx="7">
                  <c:v>WA</c:v>
                </c:pt>
                <c:pt idx="8">
                  <c:v>National</c:v>
                </c:pt>
              </c:strCache>
            </c:strRef>
          </c:cat>
          <c:val>
            <c:numRef>
              <c:f>'Summary Stats AM'!$AC$9:$AC$17</c:f>
              <c:numCache>
                <c:formatCode>0.00</c:formatCode>
                <c:ptCount val="9"/>
                <c:pt idx="0">
                  <c:v>2.6691008866753099E-2</c:v>
                </c:pt>
                <c:pt idx="1">
                  <c:v>7.8185600269946101E-2</c:v>
                </c:pt>
                <c:pt idx="2">
                  <c:v>0</c:v>
                </c:pt>
                <c:pt idx="3">
                  <c:v>5.7016806142201198E-2</c:v>
                </c:pt>
                <c:pt idx="4">
                  <c:v>6.6474173574944798E-2</c:v>
                </c:pt>
                <c:pt idx="5">
                  <c:v>0.15624420187532101</c:v>
                </c:pt>
                <c:pt idx="6">
                  <c:v>4.6234617209378097E-2</c:v>
                </c:pt>
                <c:pt idx="7">
                  <c:v>5.3492395027346901E-2</c:v>
                </c:pt>
                <c:pt idx="8">
                  <c:v>6.2600367234914897E-2</c:v>
                </c:pt>
              </c:numCache>
            </c:numRef>
          </c:val>
        </c:ser>
        <c:dLbls>
          <c:showLegendKey val="0"/>
          <c:showVal val="0"/>
          <c:showCatName val="0"/>
          <c:showSerName val="0"/>
          <c:showPercent val="0"/>
          <c:showBubbleSize val="0"/>
        </c:dLbls>
        <c:gapWidth val="120"/>
        <c:axId val="38754560"/>
        <c:axId val="38756352"/>
      </c:barChart>
      <c:catAx>
        <c:axId val="38754560"/>
        <c:scaling>
          <c:orientation val="minMax"/>
        </c:scaling>
        <c:delete val="0"/>
        <c:axPos val="b"/>
        <c:numFmt formatCode="General" sourceLinked="1"/>
        <c:majorTickMark val="out"/>
        <c:minorTickMark val="none"/>
        <c:tickLblPos val="nextTo"/>
        <c:txPr>
          <a:bodyPr/>
          <a:lstStyle/>
          <a:p>
            <a:pPr>
              <a:defRPr>
                <a:latin typeface="Arial Narrow"/>
                <a:cs typeface="Arial Narrow"/>
              </a:defRPr>
            </a:pPr>
            <a:endParaRPr lang="en-US"/>
          </a:p>
        </c:txPr>
        <c:crossAx val="38756352"/>
        <c:crosses val="autoZero"/>
        <c:auto val="1"/>
        <c:lblAlgn val="ctr"/>
        <c:lblOffset val="100"/>
        <c:noMultiLvlLbl val="0"/>
      </c:catAx>
      <c:valAx>
        <c:axId val="38756352"/>
        <c:scaling>
          <c:orientation val="minMax"/>
        </c:scaling>
        <c:delete val="0"/>
        <c:axPos val="l"/>
        <c:majorGridlines/>
        <c:title>
          <c:tx>
            <c:rich>
              <a:bodyPr rot="-5400000" vert="horz"/>
              <a:lstStyle/>
              <a:p>
                <a:pPr>
                  <a:defRPr>
                    <a:latin typeface="Arial Narrow"/>
                    <a:cs typeface="Arial Narrow"/>
                  </a:defRPr>
                </a:pPr>
                <a:r>
                  <a:rPr lang="en-US">
                    <a:latin typeface="Arial Narrow"/>
                    <a:cs typeface="Arial Narrow"/>
                  </a:rPr>
                  <a:t>Rate</a:t>
                </a:r>
                <a:r>
                  <a:rPr lang="en-US" baseline="0">
                    <a:latin typeface="Arial Narrow"/>
                    <a:cs typeface="Arial Narrow"/>
                  </a:rPr>
                  <a:t> per 10,000 pop. (June 2012)</a:t>
                </a:r>
                <a:endParaRPr lang="en-US">
                  <a:latin typeface="Arial Narrow"/>
                  <a:cs typeface="Arial Narrow"/>
                </a:endParaRPr>
              </a:p>
            </c:rich>
          </c:tx>
          <c:layout>
            <c:manualLayout>
              <c:xMode val="edge"/>
              <c:yMode val="edge"/>
              <c:x val="1.00755667506297E-2"/>
              <c:y val="4.2197222222222198E-2"/>
            </c:manualLayout>
          </c:layout>
          <c:overlay val="0"/>
        </c:title>
        <c:numFmt formatCode="0.00" sourceLinked="1"/>
        <c:majorTickMark val="out"/>
        <c:minorTickMark val="none"/>
        <c:tickLblPos val="nextTo"/>
        <c:txPr>
          <a:bodyPr/>
          <a:lstStyle/>
          <a:p>
            <a:pPr>
              <a:defRPr>
                <a:latin typeface="Arial Narrow"/>
                <a:cs typeface="Arial Narrow"/>
              </a:defRPr>
            </a:pPr>
            <a:endParaRPr lang="en-US"/>
          </a:p>
        </c:txPr>
        <c:crossAx val="38754560"/>
        <c:crosses val="autoZero"/>
        <c:crossBetween val="between"/>
      </c:valAx>
    </c:plotArea>
    <c:legend>
      <c:legendPos val="b"/>
      <c:overlay val="0"/>
      <c:txPr>
        <a:bodyPr/>
        <a:lstStyle/>
        <a:p>
          <a:pPr>
            <a:defRPr>
              <a:latin typeface="Arial Narrow"/>
              <a:cs typeface="Arial Narrow"/>
            </a:defRPr>
          </a:pPr>
          <a:endParaRPr lang="en-US"/>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GRAPHS!$B$3</c:f>
              <c:strCache>
                <c:ptCount val="1"/>
                <c:pt idx="0">
                  <c:v>Number of services</c:v>
                </c:pt>
              </c:strCache>
            </c:strRef>
          </c:tx>
          <c:invertIfNegative val="0"/>
          <c:cat>
            <c:strRef>
              <c:f>GRAPHS!$A$4:$A$11</c:f>
              <c:strCache>
                <c:ptCount val="8"/>
                <c:pt idx="0">
                  <c:v>NSW</c:v>
                </c:pt>
                <c:pt idx="1">
                  <c:v>VIC</c:v>
                </c:pt>
                <c:pt idx="2">
                  <c:v>SA</c:v>
                </c:pt>
                <c:pt idx="3">
                  <c:v>TAS</c:v>
                </c:pt>
                <c:pt idx="4">
                  <c:v>QLD</c:v>
                </c:pt>
                <c:pt idx="5">
                  <c:v>WA</c:v>
                </c:pt>
                <c:pt idx="6">
                  <c:v>NT</c:v>
                </c:pt>
                <c:pt idx="7">
                  <c:v>ACT</c:v>
                </c:pt>
              </c:strCache>
            </c:strRef>
          </c:cat>
          <c:val>
            <c:numRef>
              <c:f>GRAPHS!$B$4:$B$11</c:f>
              <c:numCache>
                <c:formatCode>0</c:formatCode>
                <c:ptCount val="8"/>
                <c:pt idx="0">
                  <c:v>33375.666666666591</c:v>
                </c:pt>
                <c:pt idx="1">
                  <c:v>25544.666666666661</c:v>
                </c:pt>
                <c:pt idx="2">
                  <c:v>6105.3333333333276</c:v>
                </c:pt>
                <c:pt idx="3">
                  <c:v>3787.3333333333399</c:v>
                </c:pt>
                <c:pt idx="4">
                  <c:v>3466.3333333333399</c:v>
                </c:pt>
                <c:pt idx="5">
                  <c:v>3138.6666666666611</c:v>
                </c:pt>
                <c:pt idx="6">
                  <c:v>0.33333333333333298</c:v>
                </c:pt>
                <c:pt idx="7">
                  <c:v>0</c:v>
                </c:pt>
              </c:numCache>
            </c:numRef>
          </c:val>
        </c:ser>
        <c:dLbls>
          <c:showLegendKey val="0"/>
          <c:showVal val="0"/>
          <c:showCatName val="0"/>
          <c:showSerName val="0"/>
          <c:showPercent val="0"/>
          <c:showBubbleSize val="0"/>
        </c:dLbls>
        <c:gapWidth val="150"/>
        <c:axId val="38264832"/>
        <c:axId val="38266752"/>
      </c:barChart>
      <c:catAx>
        <c:axId val="38264832"/>
        <c:scaling>
          <c:orientation val="minMax"/>
        </c:scaling>
        <c:delete val="0"/>
        <c:axPos val="b"/>
        <c:title>
          <c:tx>
            <c:rich>
              <a:bodyPr/>
              <a:lstStyle/>
              <a:p>
                <a:pPr>
                  <a:defRPr b="0"/>
                </a:pPr>
                <a:r>
                  <a:rPr lang="en-US" b="0"/>
                  <a:t>Jurisdiction</a:t>
                </a:r>
              </a:p>
            </c:rich>
          </c:tx>
          <c:overlay val="0"/>
        </c:title>
        <c:majorTickMark val="out"/>
        <c:minorTickMark val="none"/>
        <c:tickLblPos val="nextTo"/>
        <c:crossAx val="38266752"/>
        <c:crosses val="autoZero"/>
        <c:auto val="1"/>
        <c:lblAlgn val="ctr"/>
        <c:lblOffset val="100"/>
        <c:noMultiLvlLbl val="0"/>
      </c:catAx>
      <c:valAx>
        <c:axId val="38266752"/>
        <c:scaling>
          <c:orientation val="minMax"/>
        </c:scaling>
        <c:delete val="0"/>
        <c:axPos val="l"/>
        <c:majorGridlines/>
        <c:title>
          <c:tx>
            <c:rich>
              <a:bodyPr rot="-5400000" vert="horz"/>
              <a:lstStyle/>
              <a:p>
                <a:pPr>
                  <a:defRPr b="0"/>
                </a:pPr>
                <a:r>
                  <a:rPr lang="en-US" b="0"/>
                  <a:t>Number of MBS billed services</a:t>
                </a:r>
              </a:p>
            </c:rich>
          </c:tx>
          <c:overlay val="0"/>
        </c:title>
        <c:numFmt formatCode="0" sourceLinked="1"/>
        <c:majorTickMark val="out"/>
        <c:minorTickMark val="none"/>
        <c:tickLblPos val="nextTo"/>
        <c:crossAx val="38264832"/>
        <c:crosses val="autoZero"/>
        <c:crossBetween val="between"/>
      </c:valAx>
    </c:plotArea>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7927055993001"/>
          <c:y val="6.4708810353409599E-2"/>
          <c:w val="0.84198035141440597"/>
          <c:h val="0.62871056623148602"/>
        </c:manualLayout>
      </c:layout>
      <c:barChart>
        <c:barDir val="col"/>
        <c:grouping val="clustered"/>
        <c:varyColors val="0"/>
        <c:ser>
          <c:idx val="0"/>
          <c:order val="0"/>
          <c:tx>
            <c:strRef>
              <c:f>GRAPHS!$B$23</c:f>
              <c:strCache>
                <c:ptCount val="1"/>
                <c:pt idx="0">
                  <c:v>% MBS Addiction Medicine</c:v>
                </c:pt>
              </c:strCache>
            </c:strRef>
          </c:tx>
          <c:invertIfNegative val="0"/>
          <c:cat>
            <c:strRef>
              <c:f>GRAPHS!$A$24:$A$31</c:f>
              <c:strCache>
                <c:ptCount val="8"/>
                <c:pt idx="0">
                  <c:v>NSW</c:v>
                </c:pt>
                <c:pt idx="1">
                  <c:v>VIC</c:v>
                </c:pt>
                <c:pt idx="2">
                  <c:v>SA</c:v>
                </c:pt>
                <c:pt idx="3">
                  <c:v>TAS</c:v>
                </c:pt>
                <c:pt idx="4">
                  <c:v>QLD</c:v>
                </c:pt>
                <c:pt idx="5">
                  <c:v>WA</c:v>
                </c:pt>
                <c:pt idx="6">
                  <c:v>NT</c:v>
                </c:pt>
                <c:pt idx="7">
                  <c:v>ACT</c:v>
                </c:pt>
              </c:strCache>
            </c:strRef>
          </c:cat>
          <c:val>
            <c:numRef>
              <c:f>GRAPHS!$B$24:$B$31</c:f>
              <c:numCache>
                <c:formatCode>0%</c:formatCode>
                <c:ptCount val="8"/>
                <c:pt idx="0">
                  <c:v>0.44254049634262199</c:v>
                </c:pt>
                <c:pt idx="1">
                  <c:v>0.33870632693200098</c:v>
                </c:pt>
                <c:pt idx="2">
                  <c:v>8.0952907118074693E-2</c:v>
                </c:pt>
                <c:pt idx="3">
                  <c:v>5.0217674747519397E-2</c:v>
                </c:pt>
                <c:pt idx="4">
                  <c:v>4.5961415217343302E-2</c:v>
                </c:pt>
                <c:pt idx="5">
                  <c:v>4.1616759850611001E-2</c:v>
                </c:pt>
                <c:pt idx="6">
                  <c:v>4.4197918278049097E-6</c:v>
                </c:pt>
                <c:pt idx="7">
                  <c:v>0</c:v>
                </c:pt>
              </c:numCache>
            </c:numRef>
          </c:val>
        </c:ser>
        <c:ser>
          <c:idx val="1"/>
          <c:order val="1"/>
          <c:tx>
            <c:strRef>
              <c:f>GRAPHS!$C$23</c:f>
              <c:strCache>
                <c:ptCount val="1"/>
                <c:pt idx="0">
                  <c:v>% MBS General Practice</c:v>
                </c:pt>
              </c:strCache>
            </c:strRef>
          </c:tx>
          <c:invertIfNegative val="0"/>
          <c:cat>
            <c:strRef>
              <c:f>GRAPHS!$A$24:$A$31</c:f>
              <c:strCache>
                <c:ptCount val="8"/>
                <c:pt idx="0">
                  <c:v>NSW</c:v>
                </c:pt>
                <c:pt idx="1">
                  <c:v>VIC</c:v>
                </c:pt>
                <c:pt idx="2">
                  <c:v>SA</c:v>
                </c:pt>
                <c:pt idx="3">
                  <c:v>TAS</c:v>
                </c:pt>
                <c:pt idx="4">
                  <c:v>QLD</c:v>
                </c:pt>
                <c:pt idx="5">
                  <c:v>WA</c:v>
                </c:pt>
                <c:pt idx="6">
                  <c:v>NT</c:v>
                </c:pt>
                <c:pt idx="7">
                  <c:v>ACT</c:v>
                </c:pt>
              </c:strCache>
            </c:strRef>
          </c:cat>
          <c:val>
            <c:numRef>
              <c:f>GRAPHS!$C$24:$C$31</c:f>
              <c:numCache>
                <c:formatCode>0%</c:formatCode>
                <c:ptCount val="8"/>
                <c:pt idx="0">
                  <c:v>0.33760000000000001</c:v>
                </c:pt>
                <c:pt idx="1">
                  <c:v>0.30230000000000001</c:v>
                </c:pt>
                <c:pt idx="2">
                  <c:v>6.3100000000000003E-2</c:v>
                </c:pt>
                <c:pt idx="3">
                  <c:v>2.29E-2</c:v>
                </c:pt>
                <c:pt idx="4">
                  <c:v>0.15160000000000001</c:v>
                </c:pt>
                <c:pt idx="5">
                  <c:v>9.4500000000000001E-2</c:v>
                </c:pt>
                <c:pt idx="6">
                  <c:v>9.9000000000000008E-3</c:v>
                </c:pt>
                <c:pt idx="7">
                  <c:v>1.8200000000000001E-2</c:v>
                </c:pt>
              </c:numCache>
            </c:numRef>
          </c:val>
        </c:ser>
        <c:dLbls>
          <c:showLegendKey val="0"/>
          <c:showVal val="0"/>
          <c:showCatName val="0"/>
          <c:showSerName val="0"/>
          <c:showPercent val="0"/>
          <c:showBubbleSize val="0"/>
        </c:dLbls>
        <c:gapWidth val="150"/>
        <c:axId val="62781696"/>
        <c:axId val="39084416"/>
      </c:barChart>
      <c:catAx>
        <c:axId val="62781696"/>
        <c:scaling>
          <c:orientation val="minMax"/>
        </c:scaling>
        <c:delete val="0"/>
        <c:axPos val="b"/>
        <c:title>
          <c:tx>
            <c:rich>
              <a:bodyPr/>
              <a:lstStyle/>
              <a:p>
                <a:pPr>
                  <a:defRPr b="0"/>
                </a:pPr>
                <a:r>
                  <a:rPr lang="en-US" b="0"/>
                  <a:t>Jurisdiction</a:t>
                </a:r>
              </a:p>
            </c:rich>
          </c:tx>
          <c:overlay val="0"/>
        </c:title>
        <c:majorTickMark val="out"/>
        <c:minorTickMark val="none"/>
        <c:tickLblPos val="nextTo"/>
        <c:crossAx val="39084416"/>
        <c:crosses val="autoZero"/>
        <c:auto val="1"/>
        <c:lblAlgn val="ctr"/>
        <c:lblOffset val="100"/>
        <c:noMultiLvlLbl val="0"/>
      </c:catAx>
      <c:valAx>
        <c:axId val="39084416"/>
        <c:scaling>
          <c:orientation val="minMax"/>
        </c:scaling>
        <c:delete val="0"/>
        <c:axPos val="l"/>
        <c:majorGridlines/>
        <c:title>
          <c:tx>
            <c:rich>
              <a:bodyPr rot="-5400000" vert="horz"/>
              <a:lstStyle/>
              <a:p>
                <a:pPr>
                  <a:defRPr b="0"/>
                </a:pPr>
                <a:r>
                  <a:rPr lang="en-US" b="0"/>
                  <a:t>Percent of MBS billed services</a:t>
                </a:r>
              </a:p>
            </c:rich>
          </c:tx>
          <c:layout>
            <c:manualLayout>
              <c:xMode val="edge"/>
              <c:yMode val="edge"/>
              <c:x val="1.73452537182852E-2"/>
              <c:y val="4.1203168419278603E-2"/>
            </c:manualLayout>
          </c:layout>
          <c:overlay val="0"/>
        </c:title>
        <c:numFmt formatCode="0%" sourceLinked="1"/>
        <c:majorTickMark val="out"/>
        <c:minorTickMark val="none"/>
        <c:tickLblPos val="nextTo"/>
        <c:crossAx val="62781696"/>
        <c:crosses val="autoZero"/>
        <c:crossBetween val="between"/>
      </c:valAx>
    </c:plotArea>
    <c:legend>
      <c:legendPos val="b"/>
      <c:overlay val="0"/>
    </c:legend>
    <c:plotVisOnly val="1"/>
    <c:dispBlanksAs val="gap"/>
    <c:showDLblsOverMax val="0"/>
  </c:chart>
  <c:spPr>
    <a:ln>
      <a:noFill/>
    </a:ln>
  </c:spPr>
  <c:txPr>
    <a:bodyPr/>
    <a:lstStyle/>
    <a:p>
      <a:pPr>
        <a:defRPr>
          <a:latin typeface="Arial Narrow"/>
          <a:cs typeface="Arial Narrow"/>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91DD9D0E-E20E-5748-8151-15D6033684C0}">
      <dgm:prSet phldrT="[Text]" custT="1"/>
      <dgm:spPr/>
      <dgm:t>
        <a:bodyPr/>
        <a:lstStyle/>
        <a:p>
          <a:pPr algn="ctr"/>
          <a:r>
            <a:rPr lang="en-US" sz="1100" b="1"/>
            <a:t>Option 1: Referred Item           Physician equivalence</a:t>
          </a:r>
        </a:p>
      </dgm:t>
    </dgm:pt>
    <dgm:pt modelId="{9C473244-2EF6-3044-ACF4-D45FC55807FC}" type="parTrans" cxnId="{5E11CD26-739B-E146-848E-8C0D901E3C89}">
      <dgm:prSet/>
      <dgm:spPr/>
      <dgm:t>
        <a:bodyPr/>
        <a:lstStyle/>
        <a:p>
          <a:pPr algn="ctr"/>
          <a:endParaRPr lang="en-US" sz="1100"/>
        </a:p>
      </dgm:t>
    </dgm:pt>
    <dgm:pt modelId="{595C962B-CDE5-1F48-9846-FA5619D1519D}" type="sibTrans" cxnId="{5E11CD26-739B-E146-848E-8C0D901E3C89}">
      <dgm:prSet/>
      <dgm:spPr/>
      <dgm:t>
        <a:bodyPr/>
        <a:lstStyle/>
        <a:p>
          <a:pPr algn="ctr"/>
          <a:endParaRPr lang="en-US" sz="1100"/>
        </a:p>
      </dgm:t>
    </dgm:pt>
    <dgm:pt modelId="{D89CE507-51E1-5841-A3A5-2F6D16AAB54A}">
      <dgm:prSet phldrT="[Text]" custT="1"/>
      <dgm:spPr/>
      <dgm:t>
        <a:bodyPr/>
        <a:lstStyle/>
        <a:p>
          <a:pPr algn="ctr"/>
          <a:r>
            <a:rPr lang="en-US" sz="1100" b="1"/>
            <a:t>a. Current</a:t>
          </a:r>
        </a:p>
      </dgm:t>
    </dgm:pt>
    <dgm:pt modelId="{D971A121-AFF0-F84B-BFEA-DBD96902DA12}" type="parTrans" cxnId="{4CB901BB-6029-4D4A-A480-A759D1DA34ED}">
      <dgm:prSet/>
      <dgm:spPr/>
      <dgm:t>
        <a:bodyPr/>
        <a:lstStyle/>
        <a:p>
          <a:pPr algn="ctr"/>
          <a:endParaRPr lang="en-US" sz="1100"/>
        </a:p>
      </dgm:t>
    </dgm:pt>
    <dgm:pt modelId="{3CF9AFE8-21D5-3E4D-B3B3-AA8F0F7C096E}" type="sibTrans" cxnId="{4CB901BB-6029-4D4A-A480-A759D1DA34ED}">
      <dgm:prSet/>
      <dgm:spPr/>
      <dgm:t>
        <a:bodyPr/>
        <a:lstStyle/>
        <a:p>
          <a:pPr algn="ctr"/>
          <a:endParaRPr lang="en-US" sz="1100"/>
        </a:p>
      </dgm:t>
    </dgm:pt>
    <dgm:pt modelId="{91A55350-00A9-7A4A-A90B-5CC4958ECA0B}">
      <dgm:prSet phldrT="[Text]" custT="1"/>
      <dgm:spPr/>
      <dgm:t>
        <a:bodyPr/>
        <a:lstStyle/>
        <a:p>
          <a:pPr algn="ctr"/>
          <a:r>
            <a:rPr lang="en-US" sz="1100" b="1"/>
            <a:t>b. Modified</a:t>
          </a:r>
        </a:p>
      </dgm:t>
    </dgm:pt>
    <dgm:pt modelId="{29A2E17E-D0B9-1D49-BFDA-B0DFA6C8E5AE}" type="parTrans" cxnId="{A11CAA19-E3B4-C548-A3C5-0099D4441774}">
      <dgm:prSet/>
      <dgm:spPr/>
      <dgm:t>
        <a:bodyPr/>
        <a:lstStyle/>
        <a:p>
          <a:pPr algn="ctr"/>
          <a:endParaRPr lang="en-US" sz="1100"/>
        </a:p>
      </dgm:t>
    </dgm:pt>
    <dgm:pt modelId="{0A1FC4D8-C4FF-514D-90E9-81F4C2F61710}" type="sibTrans" cxnId="{A11CAA19-E3B4-C548-A3C5-0099D4441774}">
      <dgm:prSet/>
      <dgm:spPr/>
      <dgm:t>
        <a:bodyPr/>
        <a:lstStyle/>
        <a:p>
          <a:pPr algn="ctr"/>
          <a:endParaRPr lang="en-US" sz="1100"/>
        </a:p>
      </dgm:t>
    </dgm:pt>
    <dgm:pt modelId="{81DC7C88-E582-5448-A781-67E620548433}">
      <dgm:prSet phldrT="[Text]" custT="1"/>
      <dgm:spPr/>
      <dgm:t>
        <a:bodyPr/>
        <a:lstStyle/>
        <a:p>
          <a:pPr algn="ctr"/>
          <a:r>
            <a:rPr lang="en-US" sz="1100" i="1"/>
            <a:t>1 x Initial  attendance       MBS 110   ($128.30)</a:t>
          </a:r>
        </a:p>
      </dgm:t>
    </dgm:pt>
    <dgm:pt modelId="{2AC0B7C1-8D8A-084E-83CA-5B02382480B1}" type="parTrans" cxnId="{3BA20BED-5216-4444-BD89-D36CDC614AA9}">
      <dgm:prSet/>
      <dgm:spPr/>
      <dgm:t>
        <a:bodyPr/>
        <a:lstStyle/>
        <a:p>
          <a:pPr algn="ctr"/>
          <a:endParaRPr lang="en-US" sz="1100"/>
        </a:p>
      </dgm:t>
    </dgm:pt>
    <dgm:pt modelId="{2786508E-3B93-F74C-BCAD-39A2773196CB}" type="sibTrans" cxnId="{3BA20BED-5216-4444-BD89-D36CDC614AA9}">
      <dgm:prSet/>
      <dgm:spPr/>
      <dgm:t>
        <a:bodyPr/>
        <a:lstStyle/>
        <a:p>
          <a:pPr algn="ctr"/>
          <a:endParaRPr lang="en-US" sz="1100"/>
        </a:p>
      </dgm:t>
    </dgm:pt>
    <dgm:pt modelId="{9B525B3E-C9F3-1E40-B1C4-0BB13B9F9CCF}">
      <dgm:prSet phldrT="[Text]" custT="1"/>
      <dgm:spPr/>
      <dgm:t>
        <a:bodyPr/>
        <a:lstStyle/>
        <a:p>
          <a:pPr algn="ctr"/>
          <a:r>
            <a:rPr lang="en-US" sz="1100" i="1"/>
            <a:t>Subsequent attendances     MBS 116      ($64.20)</a:t>
          </a:r>
        </a:p>
      </dgm:t>
    </dgm:pt>
    <dgm:pt modelId="{198D9B8F-9F9C-EB45-AA67-75AEB6774FE6}" type="parTrans" cxnId="{E57AE72E-2C44-3D49-AF40-1CBFB0BFBA28}">
      <dgm:prSet/>
      <dgm:spPr/>
      <dgm:t>
        <a:bodyPr/>
        <a:lstStyle/>
        <a:p>
          <a:pPr algn="ctr"/>
          <a:endParaRPr lang="en-US" sz="1100"/>
        </a:p>
      </dgm:t>
    </dgm:pt>
    <dgm:pt modelId="{5BD1F33B-A6E4-EF4B-B942-08AC7A989288}" type="sibTrans" cxnId="{E57AE72E-2C44-3D49-AF40-1CBFB0BFBA28}">
      <dgm:prSet/>
      <dgm:spPr/>
      <dgm:t>
        <a:bodyPr/>
        <a:lstStyle/>
        <a:p>
          <a:pPr algn="ctr"/>
          <a:endParaRPr lang="en-US" sz="1100"/>
        </a:p>
      </dgm:t>
    </dgm:pt>
    <dgm:pt modelId="{2456DEE1-8E9F-5345-82D3-8FEBD6164062}">
      <dgm:prSet phldrT="[Text]" custT="1"/>
      <dgm:spPr/>
      <dgm:t>
        <a:bodyPr/>
        <a:lstStyle/>
        <a:p>
          <a:pPr algn="ctr"/>
          <a:r>
            <a:rPr lang="en-US" sz="1100" b="0" i="1"/>
            <a:t>1 x Comprehensive assessment       MBS 110  ($128.30)</a:t>
          </a:r>
        </a:p>
      </dgm:t>
    </dgm:pt>
    <dgm:pt modelId="{2219BF88-25F6-364F-9B79-A1DB9FAA083A}" type="parTrans" cxnId="{47EA3262-341F-944D-895C-B25AA8A72FCC}">
      <dgm:prSet/>
      <dgm:spPr/>
      <dgm:t>
        <a:bodyPr/>
        <a:lstStyle/>
        <a:p>
          <a:pPr algn="ctr"/>
          <a:endParaRPr lang="en-US" sz="1100"/>
        </a:p>
      </dgm:t>
    </dgm:pt>
    <dgm:pt modelId="{D5B211AF-EB9E-CC4B-B922-BF3155E35032}" type="sibTrans" cxnId="{47EA3262-341F-944D-895C-B25AA8A72FCC}">
      <dgm:prSet/>
      <dgm:spPr/>
      <dgm:t>
        <a:bodyPr/>
        <a:lstStyle/>
        <a:p>
          <a:pPr algn="ctr"/>
          <a:endParaRPr lang="en-US" sz="1100"/>
        </a:p>
      </dgm:t>
    </dgm:pt>
    <dgm:pt modelId="{905A4AD2-166A-B74D-BD3D-5B46636663AF}">
      <dgm:prSet phldrT="[Text]" custT="1"/>
      <dgm:spPr/>
      <dgm:t>
        <a:bodyPr/>
        <a:lstStyle/>
        <a:p>
          <a:pPr algn="ctr"/>
          <a:r>
            <a:rPr lang="en-US" sz="1100" b="0" i="1"/>
            <a:t>Patient          reviews              MBS 116     ($64.20)</a:t>
          </a:r>
        </a:p>
      </dgm:t>
    </dgm:pt>
    <dgm:pt modelId="{DA969CE7-E73B-7844-A5DE-E7203C45029F}" type="parTrans" cxnId="{03E3F811-A99D-F14D-83B5-1E5B6B094540}">
      <dgm:prSet/>
      <dgm:spPr/>
      <dgm:t>
        <a:bodyPr/>
        <a:lstStyle/>
        <a:p>
          <a:pPr algn="ctr"/>
          <a:endParaRPr lang="en-US" sz="1100"/>
        </a:p>
      </dgm:t>
    </dgm:pt>
    <dgm:pt modelId="{95C18AAA-CA53-F647-BDE3-A6026ECB6E84}" type="sibTrans" cxnId="{03E3F811-A99D-F14D-83B5-1E5B6B094540}">
      <dgm:prSet/>
      <dgm:spPr/>
      <dgm:t>
        <a:bodyPr/>
        <a:lstStyle/>
        <a:p>
          <a:pPr algn="ctr"/>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F57C2C76-990C-704E-A1B1-5B7ECC0DC82D}" type="pres">
      <dgm:prSet presAssocID="{91DD9D0E-E20E-5748-8151-15D6033684C0}" presName="hierRoot1" presStyleCnt="0"/>
      <dgm:spPr/>
    </dgm:pt>
    <dgm:pt modelId="{6780019F-33DC-C34D-AD4F-4527F41A9FB3}" type="pres">
      <dgm:prSet presAssocID="{91DD9D0E-E20E-5748-8151-15D6033684C0}" presName="composite" presStyleCnt="0"/>
      <dgm:spPr/>
    </dgm:pt>
    <dgm:pt modelId="{EFAE81E2-A002-A24C-95E0-54C39DD3FB0B}" type="pres">
      <dgm:prSet presAssocID="{91DD9D0E-E20E-5748-8151-15D6033684C0}" presName="background" presStyleLbl="node0" presStyleIdx="0" presStyleCnt="1"/>
      <dgm:spPr/>
    </dgm:pt>
    <dgm:pt modelId="{AC552213-8C23-2B4D-91B5-75224F940322}" type="pres">
      <dgm:prSet presAssocID="{91DD9D0E-E20E-5748-8151-15D6033684C0}" presName="text" presStyleLbl="fgAcc0" presStyleIdx="0" presStyleCnt="1" custScaleX="244379" custScaleY="87267">
        <dgm:presLayoutVars>
          <dgm:chPref val="3"/>
        </dgm:presLayoutVars>
      </dgm:prSet>
      <dgm:spPr/>
      <dgm:t>
        <a:bodyPr/>
        <a:lstStyle/>
        <a:p>
          <a:endParaRPr lang="en-US"/>
        </a:p>
      </dgm:t>
    </dgm:pt>
    <dgm:pt modelId="{C1083634-044C-3F44-BFC5-08F548161389}" type="pres">
      <dgm:prSet presAssocID="{91DD9D0E-E20E-5748-8151-15D6033684C0}" presName="hierChild2" presStyleCnt="0"/>
      <dgm:spPr/>
    </dgm:pt>
    <dgm:pt modelId="{AF33245C-5FE0-5C4A-A778-4F0A374A0012}" type="pres">
      <dgm:prSet presAssocID="{D971A121-AFF0-F84B-BFEA-DBD96902DA12}" presName="Name10" presStyleLbl="parChTrans1D2" presStyleIdx="0" presStyleCnt="2" custSzX="1660124" custSzY="244235"/>
      <dgm:spPr/>
      <dgm:t>
        <a:bodyPr/>
        <a:lstStyle/>
        <a:p>
          <a:endParaRPr lang="en-US"/>
        </a:p>
      </dgm:t>
    </dgm:pt>
    <dgm:pt modelId="{C6A52DAD-8A60-734C-864D-8CA80CD8986E}" type="pres">
      <dgm:prSet presAssocID="{D89CE507-51E1-5841-A3A5-2F6D16AAB54A}" presName="hierRoot2" presStyleCnt="0"/>
      <dgm:spPr/>
    </dgm:pt>
    <dgm:pt modelId="{7D7ACAB4-FB9A-B740-9665-98D899F9CFEC}" type="pres">
      <dgm:prSet presAssocID="{D89CE507-51E1-5841-A3A5-2F6D16AAB54A}" presName="composite2" presStyleCnt="0"/>
      <dgm:spPr/>
    </dgm:pt>
    <dgm:pt modelId="{62BA05F2-D532-C041-BB0A-19EF421EDEB5}" type="pres">
      <dgm:prSet presAssocID="{D89CE507-51E1-5841-A3A5-2F6D16AAB54A}" presName="background2" presStyleLbl="node2" presStyleIdx="0" presStyleCnt="2"/>
      <dgm:spPr/>
    </dgm:pt>
    <dgm:pt modelId="{268BD78D-F634-9446-8B2A-B1BE0ED798D0}" type="pres">
      <dgm:prSet presAssocID="{D89CE507-51E1-5841-A3A5-2F6D16AAB54A}" presName="text2" presStyleLbl="fgAcc2" presStyleIdx="0" presStyleCnt="2" custScaleX="127639" custScaleY="87267">
        <dgm:presLayoutVars>
          <dgm:chPref val="3"/>
        </dgm:presLayoutVars>
      </dgm:prSet>
      <dgm:spPr/>
      <dgm:t>
        <a:bodyPr/>
        <a:lstStyle/>
        <a:p>
          <a:endParaRPr lang="en-US"/>
        </a:p>
      </dgm:t>
    </dgm:pt>
    <dgm:pt modelId="{C0DF94BD-544F-8147-A768-7C0DEDF44FFA}" type="pres">
      <dgm:prSet presAssocID="{D89CE507-51E1-5841-A3A5-2F6D16AAB54A}" presName="hierChild3" presStyleCnt="0"/>
      <dgm:spPr/>
    </dgm:pt>
    <dgm:pt modelId="{9C2BF23C-5E7F-FE47-837F-18AE490DC04F}" type="pres">
      <dgm:prSet presAssocID="{2AC0B7C1-8D8A-084E-83CA-5B02382480B1}" presName="Name17" presStyleLbl="parChTrans1D3" presStyleIdx="0" presStyleCnt="4" custSzX="830062" custSzY="244235"/>
      <dgm:spPr/>
      <dgm:t>
        <a:bodyPr/>
        <a:lstStyle/>
        <a:p>
          <a:endParaRPr lang="en-US"/>
        </a:p>
      </dgm:t>
    </dgm:pt>
    <dgm:pt modelId="{AE388FE5-1672-D74C-BD97-32BAD638A93D}" type="pres">
      <dgm:prSet presAssocID="{81DC7C88-E582-5448-A781-67E620548433}" presName="hierRoot3" presStyleCnt="0"/>
      <dgm:spPr/>
    </dgm:pt>
    <dgm:pt modelId="{C741FD69-29CC-9749-92C4-4C616EC8214B}" type="pres">
      <dgm:prSet presAssocID="{81DC7C88-E582-5448-A781-67E620548433}" presName="composite3" presStyleCnt="0"/>
      <dgm:spPr/>
    </dgm:pt>
    <dgm:pt modelId="{849CFF72-1C6C-5B41-92FB-F016E8FC2918}" type="pres">
      <dgm:prSet presAssocID="{81DC7C88-E582-5448-A781-67E620548433}" presName="background3" presStyleLbl="node3" presStyleIdx="0" presStyleCnt="4"/>
      <dgm:spPr/>
    </dgm:pt>
    <dgm:pt modelId="{3CB808BF-4754-6140-8543-77C6A0E09906}" type="pres">
      <dgm:prSet presAssocID="{81DC7C88-E582-5448-A781-67E620548433}" presName="text3" presStyleLbl="fgAcc3" presStyleIdx="0" presStyleCnt="4" custScaleX="127639" custScaleY="113676">
        <dgm:presLayoutVars>
          <dgm:chPref val="3"/>
        </dgm:presLayoutVars>
      </dgm:prSet>
      <dgm:spPr/>
      <dgm:t>
        <a:bodyPr/>
        <a:lstStyle/>
        <a:p>
          <a:endParaRPr lang="en-US"/>
        </a:p>
      </dgm:t>
    </dgm:pt>
    <dgm:pt modelId="{D853D051-3194-7640-BBD7-C8A4E2095223}" type="pres">
      <dgm:prSet presAssocID="{81DC7C88-E582-5448-A781-67E620548433}" presName="hierChild4" presStyleCnt="0"/>
      <dgm:spPr/>
    </dgm:pt>
    <dgm:pt modelId="{710ED7D5-25FA-2D40-877B-422D3BA4F287}" type="pres">
      <dgm:prSet presAssocID="{198D9B8F-9F9C-EB45-AA67-75AEB6774FE6}" presName="Name17" presStyleLbl="parChTrans1D3" presStyleIdx="1" presStyleCnt="4" custSzX="830062" custSzY="244235"/>
      <dgm:spPr/>
      <dgm:t>
        <a:bodyPr/>
        <a:lstStyle/>
        <a:p>
          <a:endParaRPr lang="en-US"/>
        </a:p>
      </dgm:t>
    </dgm:pt>
    <dgm:pt modelId="{ECD4CB99-2713-9D47-B265-BA0FBFC1CA3B}" type="pres">
      <dgm:prSet presAssocID="{9B525B3E-C9F3-1E40-B1C4-0BB13B9F9CCF}" presName="hierRoot3" presStyleCnt="0"/>
      <dgm:spPr/>
    </dgm:pt>
    <dgm:pt modelId="{E216E9C7-06EF-CD46-BCE5-137B627F96A9}" type="pres">
      <dgm:prSet presAssocID="{9B525B3E-C9F3-1E40-B1C4-0BB13B9F9CCF}" presName="composite3" presStyleCnt="0"/>
      <dgm:spPr/>
    </dgm:pt>
    <dgm:pt modelId="{F5484704-1510-FE49-ADE2-403C6E4FB46B}" type="pres">
      <dgm:prSet presAssocID="{9B525B3E-C9F3-1E40-B1C4-0BB13B9F9CCF}" presName="background3" presStyleLbl="node3" presStyleIdx="1" presStyleCnt="4"/>
      <dgm:spPr/>
    </dgm:pt>
    <dgm:pt modelId="{0538E2C1-A95F-DD4F-80BA-9167FD310870}" type="pres">
      <dgm:prSet presAssocID="{9B525B3E-C9F3-1E40-B1C4-0BB13B9F9CCF}" presName="text3" presStyleLbl="fgAcc3" presStyleIdx="1" presStyleCnt="4" custScaleX="127639" custScaleY="113676">
        <dgm:presLayoutVars>
          <dgm:chPref val="3"/>
        </dgm:presLayoutVars>
      </dgm:prSet>
      <dgm:spPr/>
      <dgm:t>
        <a:bodyPr/>
        <a:lstStyle/>
        <a:p>
          <a:endParaRPr lang="en-US"/>
        </a:p>
      </dgm:t>
    </dgm:pt>
    <dgm:pt modelId="{B36999C6-EB2E-FF46-B3BD-4B555E7E267E}" type="pres">
      <dgm:prSet presAssocID="{9B525B3E-C9F3-1E40-B1C4-0BB13B9F9CCF}" presName="hierChild4" presStyleCnt="0"/>
      <dgm:spPr/>
    </dgm:pt>
    <dgm:pt modelId="{4E43C5EB-F961-DC43-AAFA-CEDC9ED15812}" type="pres">
      <dgm:prSet presAssocID="{29A2E17E-D0B9-1D49-BFDA-B0DFA6C8E5AE}" presName="Name10" presStyleLbl="parChTrans1D2" presStyleIdx="1" presStyleCnt="2" custSzX="1660124" custSzY="244235"/>
      <dgm:spPr/>
      <dgm:t>
        <a:bodyPr/>
        <a:lstStyle/>
        <a:p>
          <a:endParaRPr lang="en-US"/>
        </a:p>
      </dgm:t>
    </dgm:pt>
    <dgm:pt modelId="{C29ADF82-472B-954A-8AFA-4FD6518E655C}" type="pres">
      <dgm:prSet presAssocID="{91A55350-00A9-7A4A-A90B-5CC4958ECA0B}" presName="hierRoot2" presStyleCnt="0"/>
      <dgm:spPr/>
    </dgm:pt>
    <dgm:pt modelId="{7CD93C68-33B2-0B4F-BC6A-7D46FEB0BC0F}" type="pres">
      <dgm:prSet presAssocID="{91A55350-00A9-7A4A-A90B-5CC4958ECA0B}" presName="composite2" presStyleCnt="0"/>
      <dgm:spPr/>
    </dgm:pt>
    <dgm:pt modelId="{603CC43A-393A-CC44-B2AF-4144D5141992}" type="pres">
      <dgm:prSet presAssocID="{91A55350-00A9-7A4A-A90B-5CC4958ECA0B}" presName="background2" presStyleLbl="node2" presStyleIdx="1" presStyleCnt="2"/>
      <dgm:spPr/>
    </dgm:pt>
    <dgm:pt modelId="{51613AB0-1BA5-5144-9ED7-39A7209A06B8}" type="pres">
      <dgm:prSet presAssocID="{91A55350-00A9-7A4A-A90B-5CC4958ECA0B}" presName="text2" presStyleLbl="fgAcc2" presStyleIdx="1" presStyleCnt="2" custScaleX="127639" custScaleY="87267">
        <dgm:presLayoutVars>
          <dgm:chPref val="3"/>
        </dgm:presLayoutVars>
      </dgm:prSet>
      <dgm:spPr/>
      <dgm:t>
        <a:bodyPr/>
        <a:lstStyle/>
        <a:p>
          <a:endParaRPr lang="en-US"/>
        </a:p>
      </dgm:t>
    </dgm:pt>
    <dgm:pt modelId="{3F521C9F-55C0-9A4B-8E7E-F2830D8F9A8D}" type="pres">
      <dgm:prSet presAssocID="{91A55350-00A9-7A4A-A90B-5CC4958ECA0B}" presName="hierChild3" presStyleCnt="0"/>
      <dgm:spPr/>
    </dgm:pt>
    <dgm:pt modelId="{C55C8AA4-4F89-6342-A1A5-B0AC9AB6ECE1}" type="pres">
      <dgm:prSet presAssocID="{2219BF88-25F6-364F-9B79-A1DB9FAA083A}" presName="Name17" presStyleLbl="parChTrans1D3" presStyleIdx="2" presStyleCnt="4" custSzX="830062" custSzY="244235"/>
      <dgm:spPr/>
      <dgm:t>
        <a:bodyPr/>
        <a:lstStyle/>
        <a:p>
          <a:endParaRPr lang="en-US"/>
        </a:p>
      </dgm:t>
    </dgm:pt>
    <dgm:pt modelId="{6807FE51-CC81-7245-9F26-FA33301B6591}" type="pres">
      <dgm:prSet presAssocID="{2456DEE1-8E9F-5345-82D3-8FEBD6164062}" presName="hierRoot3" presStyleCnt="0"/>
      <dgm:spPr/>
    </dgm:pt>
    <dgm:pt modelId="{AABDBFEA-DF01-E740-B2E0-C1F659A5A68E}" type="pres">
      <dgm:prSet presAssocID="{2456DEE1-8E9F-5345-82D3-8FEBD6164062}" presName="composite3" presStyleCnt="0"/>
      <dgm:spPr/>
    </dgm:pt>
    <dgm:pt modelId="{D2C190D3-736A-D947-89A0-6E81797D2BF3}" type="pres">
      <dgm:prSet presAssocID="{2456DEE1-8E9F-5345-82D3-8FEBD6164062}" presName="background3" presStyleLbl="node3" presStyleIdx="2" presStyleCnt="4"/>
      <dgm:spPr/>
    </dgm:pt>
    <dgm:pt modelId="{D66A9908-2A06-8443-B616-802905FA3C8E}" type="pres">
      <dgm:prSet presAssocID="{2456DEE1-8E9F-5345-82D3-8FEBD6164062}" presName="text3" presStyleLbl="fgAcc3" presStyleIdx="2" presStyleCnt="4" custScaleX="127639" custScaleY="113676">
        <dgm:presLayoutVars>
          <dgm:chPref val="3"/>
        </dgm:presLayoutVars>
      </dgm:prSet>
      <dgm:spPr/>
      <dgm:t>
        <a:bodyPr/>
        <a:lstStyle/>
        <a:p>
          <a:endParaRPr lang="en-US"/>
        </a:p>
      </dgm:t>
    </dgm:pt>
    <dgm:pt modelId="{3E8BEE20-82DB-1242-8D1D-16D045A2C32F}" type="pres">
      <dgm:prSet presAssocID="{2456DEE1-8E9F-5345-82D3-8FEBD6164062}" presName="hierChild4" presStyleCnt="0"/>
      <dgm:spPr/>
    </dgm:pt>
    <dgm:pt modelId="{E62F47B9-C79D-B742-B50C-6420612429E3}" type="pres">
      <dgm:prSet presAssocID="{DA969CE7-E73B-7844-A5DE-E7203C45029F}" presName="Name17" presStyleLbl="parChTrans1D3" presStyleIdx="3" presStyleCnt="4" custSzX="830062" custSzY="244235"/>
      <dgm:spPr/>
      <dgm:t>
        <a:bodyPr/>
        <a:lstStyle/>
        <a:p>
          <a:endParaRPr lang="en-US"/>
        </a:p>
      </dgm:t>
    </dgm:pt>
    <dgm:pt modelId="{E52E2530-FE26-0E48-A5AA-150BC9021585}" type="pres">
      <dgm:prSet presAssocID="{905A4AD2-166A-B74D-BD3D-5B46636663AF}" presName="hierRoot3" presStyleCnt="0"/>
      <dgm:spPr/>
    </dgm:pt>
    <dgm:pt modelId="{2D003131-7189-B94F-8A00-30EFA35BB074}" type="pres">
      <dgm:prSet presAssocID="{905A4AD2-166A-B74D-BD3D-5B46636663AF}" presName="composite3" presStyleCnt="0"/>
      <dgm:spPr/>
    </dgm:pt>
    <dgm:pt modelId="{3351AA21-B70F-4D45-BC35-66EEC78A2438}" type="pres">
      <dgm:prSet presAssocID="{905A4AD2-166A-B74D-BD3D-5B46636663AF}" presName="background3" presStyleLbl="node3" presStyleIdx="3" presStyleCnt="4"/>
      <dgm:spPr/>
    </dgm:pt>
    <dgm:pt modelId="{32EE8B08-B00C-1E4E-A7E9-1C160E8F9705}" type="pres">
      <dgm:prSet presAssocID="{905A4AD2-166A-B74D-BD3D-5B46636663AF}" presName="text3" presStyleLbl="fgAcc3" presStyleIdx="3" presStyleCnt="4" custScaleX="127639" custScaleY="113676">
        <dgm:presLayoutVars>
          <dgm:chPref val="3"/>
        </dgm:presLayoutVars>
      </dgm:prSet>
      <dgm:spPr/>
      <dgm:t>
        <a:bodyPr/>
        <a:lstStyle/>
        <a:p>
          <a:endParaRPr lang="en-US"/>
        </a:p>
      </dgm:t>
    </dgm:pt>
    <dgm:pt modelId="{F9C40BA5-AECC-FF49-B34F-5FE1DC3E47CF}" type="pres">
      <dgm:prSet presAssocID="{905A4AD2-166A-B74D-BD3D-5B46636663AF}" presName="hierChild4" presStyleCnt="0"/>
      <dgm:spPr/>
    </dgm:pt>
  </dgm:ptLst>
  <dgm:cxnLst>
    <dgm:cxn modelId="{6766E507-4784-40F5-9219-EBB192FCF951}" type="presOf" srcId="{2AC0B7C1-8D8A-084E-83CA-5B02382480B1}" destId="{9C2BF23C-5E7F-FE47-837F-18AE490DC04F}" srcOrd="0" destOrd="0" presId="urn:microsoft.com/office/officeart/2005/8/layout/hierarchy1"/>
    <dgm:cxn modelId="{E57AE72E-2C44-3D49-AF40-1CBFB0BFBA28}" srcId="{D89CE507-51E1-5841-A3A5-2F6D16AAB54A}" destId="{9B525B3E-C9F3-1E40-B1C4-0BB13B9F9CCF}" srcOrd="1" destOrd="0" parTransId="{198D9B8F-9F9C-EB45-AA67-75AEB6774FE6}" sibTransId="{5BD1F33B-A6E4-EF4B-B942-08AC7A989288}"/>
    <dgm:cxn modelId="{7F466B4F-8B9E-4816-9E4C-476D64083BFB}" type="presOf" srcId="{29A2E17E-D0B9-1D49-BFDA-B0DFA6C8E5AE}" destId="{4E43C5EB-F961-DC43-AAFA-CEDC9ED15812}" srcOrd="0" destOrd="0" presId="urn:microsoft.com/office/officeart/2005/8/layout/hierarchy1"/>
    <dgm:cxn modelId="{7AA74868-B08D-449C-AC3B-14A3CCCC32EF}" type="presOf" srcId="{DA969CE7-E73B-7844-A5DE-E7203C45029F}" destId="{E62F47B9-C79D-B742-B50C-6420612429E3}" srcOrd="0" destOrd="0" presId="urn:microsoft.com/office/officeart/2005/8/layout/hierarchy1"/>
    <dgm:cxn modelId="{2B70F153-21FB-40E1-AD9D-0A427EF60C31}" type="presOf" srcId="{91DD9D0E-E20E-5748-8151-15D6033684C0}" destId="{AC552213-8C23-2B4D-91B5-75224F940322}" srcOrd="0" destOrd="0" presId="urn:microsoft.com/office/officeart/2005/8/layout/hierarchy1"/>
    <dgm:cxn modelId="{ACB62AE5-E95D-484B-A12C-F523D30D355D}" type="presOf" srcId="{905A4AD2-166A-B74D-BD3D-5B46636663AF}" destId="{32EE8B08-B00C-1E4E-A7E9-1C160E8F9705}" srcOrd="0" destOrd="0" presId="urn:microsoft.com/office/officeart/2005/8/layout/hierarchy1"/>
    <dgm:cxn modelId="{5F7D901E-6596-420F-9D2C-DC94A736B31D}" type="presOf" srcId="{2456DEE1-8E9F-5345-82D3-8FEBD6164062}" destId="{D66A9908-2A06-8443-B616-802905FA3C8E}" srcOrd="0" destOrd="0" presId="urn:microsoft.com/office/officeart/2005/8/layout/hierarchy1"/>
    <dgm:cxn modelId="{3BA20BED-5216-4444-BD89-D36CDC614AA9}" srcId="{D89CE507-51E1-5841-A3A5-2F6D16AAB54A}" destId="{81DC7C88-E582-5448-A781-67E620548433}" srcOrd="0" destOrd="0" parTransId="{2AC0B7C1-8D8A-084E-83CA-5B02382480B1}" sibTransId="{2786508E-3B93-F74C-BCAD-39A2773196CB}"/>
    <dgm:cxn modelId="{4CB901BB-6029-4D4A-A480-A759D1DA34ED}" srcId="{91DD9D0E-E20E-5748-8151-15D6033684C0}" destId="{D89CE507-51E1-5841-A3A5-2F6D16AAB54A}" srcOrd="0" destOrd="0" parTransId="{D971A121-AFF0-F84B-BFEA-DBD96902DA12}" sibTransId="{3CF9AFE8-21D5-3E4D-B3B3-AA8F0F7C096E}"/>
    <dgm:cxn modelId="{055BA5E9-2D2A-491F-8B28-45B86C5D8B48}" type="presOf" srcId="{2219BF88-25F6-364F-9B79-A1DB9FAA083A}" destId="{C55C8AA4-4F89-6342-A1A5-B0AC9AB6ECE1}" srcOrd="0" destOrd="0" presId="urn:microsoft.com/office/officeart/2005/8/layout/hierarchy1"/>
    <dgm:cxn modelId="{A11CAA19-E3B4-C548-A3C5-0099D4441774}" srcId="{91DD9D0E-E20E-5748-8151-15D6033684C0}" destId="{91A55350-00A9-7A4A-A90B-5CC4958ECA0B}" srcOrd="1" destOrd="0" parTransId="{29A2E17E-D0B9-1D49-BFDA-B0DFA6C8E5AE}" sibTransId="{0A1FC4D8-C4FF-514D-90E9-81F4C2F61710}"/>
    <dgm:cxn modelId="{03E3F811-A99D-F14D-83B5-1E5B6B094540}" srcId="{91A55350-00A9-7A4A-A90B-5CC4958ECA0B}" destId="{905A4AD2-166A-B74D-BD3D-5B46636663AF}" srcOrd="1" destOrd="0" parTransId="{DA969CE7-E73B-7844-A5DE-E7203C45029F}" sibTransId="{95C18AAA-CA53-F647-BDE3-A6026ECB6E84}"/>
    <dgm:cxn modelId="{2BE09A84-23A1-4F10-8C68-1A0B23685BF0}" type="presOf" srcId="{91A55350-00A9-7A4A-A90B-5CC4958ECA0B}" destId="{51613AB0-1BA5-5144-9ED7-39A7209A06B8}" srcOrd="0" destOrd="0" presId="urn:microsoft.com/office/officeart/2005/8/layout/hierarchy1"/>
    <dgm:cxn modelId="{E6CCE9B4-3106-4008-901C-667495CC5F88}" type="presOf" srcId="{9B525B3E-C9F3-1E40-B1C4-0BB13B9F9CCF}" destId="{0538E2C1-A95F-DD4F-80BA-9167FD310870}" srcOrd="0" destOrd="0" presId="urn:microsoft.com/office/officeart/2005/8/layout/hierarchy1"/>
    <dgm:cxn modelId="{A5111567-E7B3-4DA1-9F82-FE539BA9D9B5}" type="presOf" srcId="{42E6C4B5-8A56-514D-9D10-12F50465C01E}" destId="{1223D048-6377-0849-A74E-A44C69F627A7}" srcOrd="0" destOrd="0" presId="urn:microsoft.com/office/officeart/2005/8/layout/hierarchy1"/>
    <dgm:cxn modelId="{60AB3584-0CE4-4ACA-9613-13D9D59D50D1}" type="presOf" srcId="{81DC7C88-E582-5448-A781-67E620548433}" destId="{3CB808BF-4754-6140-8543-77C6A0E09906}" srcOrd="0" destOrd="0" presId="urn:microsoft.com/office/officeart/2005/8/layout/hierarchy1"/>
    <dgm:cxn modelId="{5E11CD26-739B-E146-848E-8C0D901E3C89}" srcId="{42E6C4B5-8A56-514D-9D10-12F50465C01E}" destId="{91DD9D0E-E20E-5748-8151-15D6033684C0}" srcOrd="0" destOrd="0" parTransId="{9C473244-2EF6-3044-ACF4-D45FC55807FC}" sibTransId="{595C962B-CDE5-1F48-9846-FA5619D1519D}"/>
    <dgm:cxn modelId="{72B9683E-0858-4BF3-9769-23D16E849D1F}" type="presOf" srcId="{198D9B8F-9F9C-EB45-AA67-75AEB6774FE6}" destId="{710ED7D5-25FA-2D40-877B-422D3BA4F287}" srcOrd="0" destOrd="0" presId="urn:microsoft.com/office/officeart/2005/8/layout/hierarchy1"/>
    <dgm:cxn modelId="{8F9823B7-F74A-4D8B-BECA-A51CE1DBB1FE}" type="presOf" srcId="{D971A121-AFF0-F84B-BFEA-DBD96902DA12}" destId="{AF33245C-5FE0-5C4A-A778-4F0A374A0012}" srcOrd="0" destOrd="0" presId="urn:microsoft.com/office/officeart/2005/8/layout/hierarchy1"/>
    <dgm:cxn modelId="{47EA3262-341F-944D-895C-B25AA8A72FCC}" srcId="{91A55350-00A9-7A4A-A90B-5CC4958ECA0B}" destId="{2456DEE1-8E9F-5345-82D3-8FEBD6164062}" srcOrd="0" destOrd="0" parTransId="{2219BF88-25F6-364F-9B79-A1DB9FAA083A}" sibTransId="{D5B211AF-EB9E-CC4B-B922-BF3155E35032}"/>
    <dgm:cxn modelId="{8389C49F-5678-4992-A883-A03B78E3A8C6}" type="presOf" srcId="{D89CE507-51E1-5841-A3A5-2F6D16AAB54A}" destId="{268BD78D-F634-9446-8B2A-B1BE0ED798D0}" srcOrd="0" destOrd="0" presId="urn:microsoft.com/office/officeart/2005/8/layout/hierarchy1"/>
    <dgm:cxn modelId="{92DF38A5-B77E-4062-A943-C435AFE5C9DC}" type="presParOf" srcId="{1223D048-6377-0849-A74E-A44C69F627A7}" destId="{F57C2C76-990C-704E-A1B1-5B7ECC0DC82D}" srcOrd="0" destOrd="0" presId="urn:microsoft.com/office/officeart/2005/8/layout/hierarchy1"/>
    <dgm:cxn modelId="{0884DDE4-8ACD-4DAE-B1C5-83D42D9C97D3}" type="presParOf" srcId="{F57C2C76-990C-704E-A1B1-5B7ECC0DC82D}" destId="{6780019F-33DC-C34D-AD4F-4527F41A9FB3}" srcOrd="0" destOrd="0" presId="urn:microsoft.com/office/officeart/2005/8/layout/hierarchy1"/>
    <dgm:cxn modelId="{B3B1BFA0-F1D9-49DD-8200-4658438928D8}" type="presParOf" srcId="{6780019F-33DC-C34D-AD4F-4527F41A9FB3}" destId="{EFAE81E2-A002-A24C-95E0-54C39DD3FB0B}" srcOrd="0" destOrd="0" presId="urn:microsoft.com/office/officeart/2005/8/layout/hierarchy1"/>
    <dgm:cxn modelId="{16986F69-F350-48B9-B09D-6E26F9E6273E}" type="presParOf" srcId="{6780019F-33DC-C34D-AD4F-4527F41A9FB3}" destId="{AC552213-8C23-2B4D-91B5-75224F940322}" srcOrd="1" destOrd="0" presId="urn:microsoft.com/office/officeart/2005/8/layout/hierarchy1"/>
    <dgm:cxn modelId="{504AE803-94CD-445A-A59E-FBDA9BB721B6}" type="presParOf" srcId="{F57C2C76-990C-704E-A1B1-5B7ECC0DC82D}" destId="{C1083634-044C-3F44-BFC5-08F548161389}" srcOrd="1" destOrd="0" presId="urn:microsoft.com/office/officeart/2005/8/layout/hierarchy1"/>
    <dgm:cxn modelId="{F88DF558-3EF6-4B2D-B619-5A848385E095}" type="presParOf" srcId="{C1083634-044C-3F44-BFC5-08F548161389}" destId="{AF33245C-5FE0-5C4A-A778-4F0A374A0012}" srcOrd="0" destOrd="0" presId="urn:microsoft.com/office/officeart/2005/8/layout/hierarchy1"/>
    <dgm:cxn modelId="{AF6CBFA0-1EDD-434F-A208-73102099F0DE}" type="presParOf" srcId="{C1083634-044C-3F44-BFC5-08F548161389}" destId="{C6A52DAD-8A60-734C-864D-8CA80CD8986E}" srcOrd="1" destOrd="0" presId="urn:microsoft.com/office/officeart/2005/8/layout/hierarchy1"/>
    <dgm:cxn modelId="{D78D0D11-2EB4-41CB-BF62-AD56222681A1}" type="presParOf" srcId="{C6A52DAD-8A60-734C-864D-8CA80CD8986E}" destId="{7D7ACAB4-FB9A-B740-9665-98D899F9CFEC}" srcOrd="0" destOrd="0" presId="urn:microsoft.com/office/officeart/2005/8/layout/hierarchy1"/>
    <dgm:cxn modelId="{C6C1A897-008C-43C7-866C-5535327AEFAE}" type="presParOf" srcId="{7D7ACAB4-FB9A-B740-9665-98D899F9CFEC}" destId="{62BA05F2-D532-C041-BB0A-19EF421EDEB5}" srcOrd="0" destOrd="0" presId="urn:microsoft.com/office/officeart/2005/8/layout/hierarchy1"/>
    <dgm:cxn modelId="{D7F0215D-7491-468A-8971-A465A840E061}" type="presParOf" srcId="{7D7ACAB4-FB9A-B740-9665-98D899F9CFEC}" destId="{268BD78D-F634-9446-8B2A-B1BE0ED798D0}" srcOrd="1" destOrd="0" presId="urn:microsoft.com/office/officeart/2005/8/layout/hierarchy1"/>
    <dgm:cxn modelId="{9C2D6218-7099-48AF-B640-0CD5E5435A2C}" type="presParOf" srcId="{C6A52DAD-8A60-734C-864D-8CA80CD8986E}" destId="{C0DF94BD-544F-8147-A768-7C0DEDF44FFA}" srcOrd="1" destOrd="0" presId="urn:microsoft.com/office/officeart/2005/8/layout/hierarchy1"/>
    <dgm:cxn modelId="{C21A7A5A-7D18-4E90-9816-FCD6891349EC}" type="presParOf" srcId="{C0DF94BD-544F-8147-A768-7C0DEDF44FFA}" destId="{9C2BF23C-5E7F-FE47-837F-18AE490DC04F}" srcOrd="0" destOrd="0" presId="urn:microsoft.com/office/officeart/2005/8/layout/hierarchy1"/>
    <dgm:cxn modelId="{AB175957-36A6-4144-A98A-B1298C67F4D1}" type="presParOf" srcId="{C0DF94BD-544F-8147-A768-7C0DEDF44FFA}" destId="{AE388FE5-1672-D74C-BD97-32BAD638A93D}" srcOrd="1" destOrd="0" presId="urn:microsoft.com/office/officeart/2005/8/layout/hierarchy1"/>
    <dgm:cxn modelId="{46117CDA-1D9D-422C-9A55-682470882A30}" type="presParOf" srcId="{AE388FE5-1672-D74C-BD97-32BAD638A93D}" destId="{C741FD69-29CC-9749-92C4-4C616EC8214B}" srcOrd="0" destOrd="0" presId="urn:microsoft.com/office/officeart/2005/8/layout/hierarchy1"/>
    <dgm:cxn modelId="{BA2C4636-7625-4CBD-B0F4-46DB5A863E4C}" type="presParOf" srcId="{C741FD69-29CC-9749-92C4-4C616EC8214B}" destId="{849CFF72-1C6C-5B41-92FB-F016E8FC2918}" srcOrd="0" destOrd="0" presId="urn:microsoft.com/office/officeart/2005/8/layout/hierarchy1"/>
    <dgm:cxn modelId="{DF4EEDE9-ED62-4689-8CF7-9F3CB7D72024}" type="presParOf" srcId="{C741FD69-29CC-9749-92C4-4C616EC8214B}" destId="{3CB808BF-4754-6140-8543-77C6A0E09906}" srcOrd="1" destOrd="0" presId="urn:microsoft.com/office/officeart/2005/8/layout/hierarchy1"/>
    <dgm:cxn modelId="{D659BB95-A236-4CA3-B2BB-FD52C0B590C3}" type="presParOf" srcId="{AE388FE5-1672-D74C-BD97-32BAD638A93D}" destId="{D853D051-3194-7640-BBD7-C8A4E2095223}" srcOrd="1" destOrd="0" presId="urn:microsoft.com/office/officeart/2005/8/layout/hierarchy1"/>
    <dgm:cxn modelId="{89CF3325-C75E-4DFC-84D4-562F1979E15D}" type="presParOf" srcId="{C0DF94BD-544F-8147-A768-7C0DEDF44FFA}" destId="{710ED7D5-25FA-2D40-877B-422D3BA4F287}" srcOrd="2" destOrd="0" presId="urn:microsoft.com/office/officeart/2005/8/layout/hierarchy1"/>
    <dgm:cxn modelId="{F5BCB2F8-ED10-41EB-A6B7-407D31840722}" type="presParOf" srcId="{C0DF94BD-544F-8147-A768-7C0DEDF44FFA}" destId="{ECD4CB99-2713-9D47-B265-BA0FBFC1CA3B}" srcOrd="3" destOrd="0" presId="urn:microsoft.com/office/officeart/2005/8/layout/hierarchy1"/>
    <dgm:cxn modelId="{8ECC673F-79FA-4814-A899-0F861DEED70B}" type="presParOf" srcId="{ECD4CB99-2713-9D47-B265-BA0FBFC1CA3B}" destId="{E216E9C7-06EF-CD46-BCE5-137B627F96A9}" srcOrd="0" destOrd="0" presId="urn:microsoft.com/office/officeart/2005/8/layout/hierarchy1"/>
    <dgm:cxn modelId="{36FF511B-1275-4FE7-BE5E-C2F26A1ABF04}" type="presParOf" srcId="{E216E9C7-06EF-CD46-BCE5-137B627F96A9}" destId="{F5484704-1510-FE49-ADE2-403C6E4FB46B}" srcOrd="0" destOrd="0" presId="urn:microsoft.com/office/officeart/2005/8/layout/hierarchy1"/>
    <dgm:cxn modelId="{F4AAB5CE-0860-4F62-89D3-00FC1AF1A5D7}" type="presParOf" srcId="{E216E9C7-06EF-CD46-BCE5-137B627F96A9}" destId="{0538E2C1-A95F-DD4F-80BA-9167FD310870}" srcOrd="1" destOrd="0" presId="urn:microsoft.com/office/officeart/2005/8/layout/hierarchy1"/>
    <dgm:cxn modelId="{2E806194-1FF2-4EE6-B916-9108468AE094}" type="presParOf" srcId="{ECD4CB99-2713-9D47-B265-BA0FBFC1CA3B}" destId="{B36999C6-EB2E-FF46-B3BD-4B555E7E267E}" srcOrd="1" destOrd="0" presId="urn:microsoft.com/office/officeart/2005/8/layout/hierarchy1"/>
    <dgm:cxn modelId="{FC3E1D87-CA92-46B9-98F3-338D1402400C}" type="presParOf" srcId="{C1083634-044C-3F44-BFC5-08F548161389}" destId="{4E43C5EB-F961-DC43-AAFA-CEDC9ED15812}" srcOrd="2" destOrd="0" presId="urn:microsoft.com/office/officeart/2005/8/layout/hierarchy1"/>
    <dgm:cxn modelId="{5E074E6E-E641-4497-90F0-2BECC551D56F}" type="presParOf" srcId="{C1083634-044C-3F44-BFC5-08F548161389}" destId="{C29ADF82-472B-954A-8AFA-4FD6518E655C}" srcOrd="3" destOrd="0" presId="urn:microsoft.com/office/officeart/2005/8/layout/hierarchy1"/>
    <dgm:cxn modelId="{8F2E9478-F1B2-4C3E-BD11-E5253A9FCC5B}" type="presParOf" srcId="{C29ADF82-472B-954A-8AFA-4FD6518E655C}" destId="{7CD93C68-33B2-0B4F-BC6A-7D46FEB0BC0F}" srcOrd="0" destOrd="0" presId="urn:microsoft.com/office/officeart/2005/8/layout/hierarchy1"/>
    <dgm:cxn modelId="{35737749-0BFC-4A15-BE2C-215C8C538628}" type="presParOf" srcId="{7CD93C68-33B2-0B4F-BC6A-7D46FEB0BC0F}" destId="{603CC43A-393A-CC44-B2AF-4144D5141992}" srcOrd="0" destOrd="0" presId="urn:microsoft.com/office/officeart/2005/8/layout/hierarchy1"/>
    <dgm:cxn modelId="{74103729-7679-4D98-BE47-13F9600E9714}" type="presParOf" srcId="{7CD93C68-33B2-0B4F-BC6A-7D46FEB0BC0F}" destId="{51613AB0-1BA5-5144-9ED7-39A7209A06B8}" srcOrd="1" destOrd="0" presId="urn:microsoft.com/office/officeart/2005/8/layout/hierarchy1"/>
    <dgm:cxn modelId="{16F01FD6-C17A-4218-A760-3975F2F98116}" type="presParOf" srcId="{C29ADF82-472B-954A-8AFA-4FD6518E655C}" destId="{3F521C9F-55C0-9A4B-8E7E-F2830D8F9A8D}" srcOrd="1" destOrd="0" presId="urn:microsoft.com/office/officeart/2005/8/layout/hierarchy1"/>
    <dgm:cxn modelId="{B4901420-0408-47C6-B5A5-021FFAD52991}" type="presParOf" srcId="{3F521C9F-55C0-9A4B-8E7E-F2830D8F9A8D}" destId="{C55C8AA4-4F89-6342-A1A5-B0AC9AB6ECE1}" srcOrd="0" destOrd="0" presId="urn:microsoft.com/office/officeart/2005/8/layout/hierarchy1"/>
    <dgm:cxn modelId="{94E12724-DDEF-44E4-A5ED-62C9A70BB3B4}" type="presParOf" srcId="{3F521C9F-55C0-9A4B-8E7E-F2830D8F9A8D}" destId="{6807FE51-CC81-7245-9F26-FA33301B6591}" srcOrd="1" destOrd="0" presId="urn:microsoft.com/office/officeart/2005/8/layout/hierarchy1"/>
    <dgm:cxn modelId="{12A73D3B-7231-4420-B0EA-74D165262B46}" type="presParOf" srcId="{6807FE51-CC81-7245-9F26-FA33301B6591}" destId="{AABDBFEA-DF01-E740-B2E0-C1F659A5A68E}" srcOrd="0" destOrd="0" presId="urn:microsoft.com/office/officeart/2005/8/layout/hierarchy1"/>
    <dgm:cxn modelId="{A8C11998-1BD0-442A-B970-08D55BA5BE33}" type="presParOf" srcId="{AABDBFEA-DF01-E740-B2E0-C1F659A5A68E}" destId="{D2C190D3-736A-D947-89A0-6E81797D2BF3}" srcOrd="0" destOrd="0" presId="urn:microsoft.com/office/officeart/2005/8/layout/hierarchy1"/>
    <dgm:cxn modelId="{94018619-0BCE-4344-8CD7-3AC3ADE6A424}" type="presParOf" srcId="{AABDBFEA-DF01-E740-B2E0-C1F659A5A68E}" destId="{D66A9908-2A06-8443-B616-802905FA3C8E}" srcOrd="1" destOrd="0" presId="urn:microsoft.com/office/officeart/2005/8/layout/hierarchy1"/>
    <dgm:cxn modelId="{4E263792-07CF-4214-BCB2-A35BBE43436F}" type="presParOf" srcId="{6807FE51-CC81-7245-9F26-FA33301B6591}" destId="{3E8BEE20-82DB-1242-8D1D-16D045A2C32F}" srcOrd="1" destOrd="0" presId="urn:microsoft.com/office/officeart/2005/8/layout/hierarchy1"/>
    <dgm:cxn modelId="{230BE507-F7D1-4E8B-BD3B-E00A494BA57B}" type="presParOf" srcId="{3F521C9F-55C0-9A4B-8E7E-F2830D8F9A8D}" destId="{E62F47B9-C79D-B742-B50C-6420612429E3}" srcOrd="2" destOrd="0" presId="urn:microsoft.com/office/officeart/2005/8/layout/hierarchy1"/>
    <dgm:cxn modelId="{C12DB1B5-58D6-410E-9B2F-EE2B31AC81F6}" type="presParOf" srcId="{3F521C9F-55C0-9A4B-8E7E-F2830D8F9A8D}" destId="{E52E2530-FE26-0E48-A5AA-150BC9021585}" srcOrd="3" destOrd="0" presId="urn:microsoft.com/office/officeart/2005/8/layout/hierarchy1"/>
    <dgm:cxn modelId="{4B78A87A-9983-4718-89C8-90F136276603}" type="presParOf" srcId="{E52E2530-FE26-0E48-A5AA-150BC9021585}" destId="{2D003131-7189-B94F-8A00-30EFA35BB074}" srcOrd="0" destOrd="0" presId="urn:microsoft.com/office/officeart/2005/8/layout/hierarchy1"/>
    <dgm:cxn modelId="{A3A8FFC3-1B24-499F-897C-E474748D93E1}" type="presParOf" srcId="{2D003131-7189-B94F-8A00-30EFA35BB074}" destId="{3351AA21-B70F-4D45-BC35-66EEC78A2438}" srcOrd="0" destOrd="0" presId="urn:microsoft.com/office/officeart/2005/8/layout/hierarchy1"/>
    <dgm:cxn modelId="{1E5030CD-E7A0-4297-B333-695C00ED009E}" type="presParOf" srcId="{2D003131-7189-B94F-8A00-30EFA35BB074}" destId="{32EE8B08-B00C-1E4E-A7E9-1C160E8F9705}" srcOrd="1" destOrd="0" presId="urn:microsoft.com/office/officeart/2005/8/layout/hierarchy1"/>
    <dgm:cxn modelId="{61257288-5C83-450E-9B83-2E4AC9CB1551}" type="presParOf" srcId="{E52E2530-FE26-0E48-A5AA-150BC9021585}" destId="{F9C40BA5-AECC-FF49-B34F-5FE1DC3E47CF}" srcOrd="1" destOrd="0" presId="urn:microsoft.com/office/officeart/2005/8/layout/hierarchy1"/>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pPr algn="ctr"/>
          <a:r>
            <a:rPr lang="en-US" sz="1100" b="1"/>
            <a:t>Option 2: Referred Item       Time tiered</a:t>
          </a:r>
        </a:p>
      </dgm:t>
    </dgm:pt>
    <dgm:pt modelId="{2CC59307-EFC1-3E41-9FED-F69EED576899}" type="parTrans" cxnId="{CB6ABF6C-019D-144E-986F-9899D31F1193}">
      <dgm:prSet/>
      <dgm:spPr/>
      <dgm:t>
        <a:bodyPr/>
        <a:lstStyle/>
        <a:p>
          <a:pPr algn="ctr"/>
          <a:endParaRPr lang="en-US" sz="1100"/>
        </a:p>
      </dgm:t>
    </dgm:pt>
    <dgm:pt modelId="{936BC09F-10A8-5F4E-B523-6DF3571782A4}" type="sibTrans" cxnId="{CB6ABF6C-019D-144E-986F-9899D31F1193}">
      <dgm:prSet/>
      <dgm:spPr/>
      <dgm:t>
        <a:bodyPr/>
        <a:lstStyle/>
        <a:p>
          <a:pPr algn="ctr"/>
          <a:endParaRPr lang="en-US" sz="1100"/>
        </a:p>
      </dgm:t>
    </dgm:pt>
    <dgm:pt modelId="{6D2FF0AE-09F2-3B4F-8898-E83E0E959B53}">
      <dgm:prSet phldrT="[Text]" custT="1"/>
      <dgm:spPr/>
      <dgm:t>
        <a:bodyPr/>
        <a:lstStyle/>
        <a:p>
          <a:pPr algn="ctr"/>
          <a:r>
            <a:rPr lang="en-US" sz="1100" b="1"/>
            <a:t>0-15 mins</a:t>
          </a:r>
        </a:p>
      </dgm:t>
    </dgm:pt>
    <dgm:pt modelId="{1B681A8F-A554-1F44-BADD-518AA499E287}" type="parTrans" cxnId="{F7E5F7A3-9E41-2345-9E03-13E93E2D009F}">
      <dgm:prSet/>
      <dgm:spPr/>
      <dgm:t>
        <a:bodyPr/>
        <a:lstStyle/>
        <a:p>
          <a:pPr algn="ctr"/>
          <a:endParaRPr lang="en-US" sz="1100"/>
        </a:p>
      </dgm:t>
    </dgm:pt>
    <dgm:pt modelId="{08A2C5CA-1BDC-A34B-989F-D07222DCBB12}" type="sibTrans" cxnId="{F7E5F7A3-9E41-2345-9E03-13E93E2D009F}">
      <dgm:prSet/>
      <dgm:spPr/>
      <dgm:t>
        <a:bodyPr/>
        <a:lstStyle/>
        <a:p>
          <a:pPr algn="ctr"/>
          <a:endParaRPr lang="en-US" sz="1100"/>
        </a:p>
      </dgm:t>
    </dgm:pt>
    <dgm:pt modelId="{3D2D4D02-A5C3-494C-AA17-9E741C304F0A}">
      <dgm:prSet phldrT="[Text]" custT="1"/>
      <dgm:spPr/>
      <dgm:t>
        <a:bodyPr/>
        <a:lstStyle/>
        <a:p>
          <a:pPr algn="ctr"/>
          <a:r>
            <a:rPr lang="en-US" sz="1100" b="1"/>
            <a:t>15-30 mins</a:t>
          </a:r>
        </a:p>
      </dgm:t>
    </dgm:pt>
    <dgm:pt modelId="{753D11A2-4524-7B47-8908-CBAE3F618FF3}" type="parTrans" cxnId="{E7277451-6F21-5244-B955-07DC47A1AE22}">
      <dgm:prSet/>
      <dgm:spPr/>
      <dgm:t>
        <a:bodyPr/>
        <a:lstStyle/>
        <a:p>
          <a:pPr algn="ctr"/>
          <a:endParaRPr lang="en-US" sz="1100"/>
        </a:p>
      </dgm:t>
    </dgm:pt>
    <dgm:pt modelId="{EC748F1D-AD16-2449-99F5-527CC00A62C5}" type="sibTrans" cxnId="{E7277451-6F21-5244-B955-07DC47A1AE22}">
      <dgm:prSet/>
      <dgm:spPr/>
      <dgm:t>
        <a:bodyPr/>
        <a:lstStyle/>
        <a:p>
          <a:pPr algn="ctr"/>
          <a:endParaRPr lang="en-US" sz="1100"/>
        </a:p>
      </dgm:t>
    </dgm:pt>
    <dgm:pt modelId="{68AB0310-AB85-8B45-9D41-620E4C594CB9}">
      <dgm:prSet phldrT="[Text]" custT="1"/>
      <dgm:spPr/>
      <dgm:t>
        <a:bodyPr/>
        <a:lstStyle/>
        <a:p>
          <a:pPr algn="ctr"/>
          <a:r>
            <a:rPr lang="en-US" sz="1100" b="1"/>
            <a:t>30-45 mins</a:t>
          </a:r>
        </a:p>
      </dgm:t>
    </dgm:pt>
    <dgm:pt modelId="{438CBF3B-D0F4-9D48-A142-5F2D9150F864}" type="parTrans" cxnId="{A6C33D4A-E7BE-894C-B668-16EE86CD664B}">
      <dgm:prSet/>
      <dgm:spPr/>
      <dgm:t>
        <a:bodyPr/>
        <a:lstStyle/>
        <a:p>
          <a:pPr algn="ctr"/>
          <a:endParaRPr lang="en-US" sz="1100"/>
        </a:p>
      </dgm:t>
    </dgm:pt>
    <dgm:pt modelId="{24EA5C2C-3B86-4447-B442-14CF2CCF0332}" type="sibTrans" cxnId="{A6C33D4A-E7BE-894C-B668-16EE86CD664B}">
      <dgm:prSet/>
      <dgm:spPr/>
      <dgm:t>
        <a:bodyPr/>
        <a:lstStyle/>
        <a:p>
          <a:pPr algn="ctr"/>
          <a:endParaRPr lang="en-US" sz="1100"/>
        </a:p>
      </dgm:t>
    </dgm:pt>
    <dgm:pt modelId="{865DB265-2376-DB44-9068-8D396FBC6DA7}">
      <dgm:prSet phldrT="[Text]" custT="1"/>
      <dgm:spPr/>
      <dgm:t>
        <a:bodyPr/>
        <a:lstStyle/>
        <a:p>
          <a:pPr algn="ctr"/>
          <a:r>
            <a:rPr lang="en-US" sz="1100" b="1"/>
            <a:t>45 mins +</a:t>
          </a:r>
        </a:p>
      </dgm:t>
    </dgm:pt>
    <dgm:pt modelId="{38A69577-B504-8043-B614-00033C4667ED}" type="parTrans" cxnId="{D97498A0-2266-FF40-91F3-B6BE55EDB390}">
      <dgm:prSet/>
      <dgm:spPr/>
      <dgm:t>
        <a:bodyPr/>
        <a:lstStyle/>
        <a:p>
          <a:pPr algn="ctr"/>
          <a:endParaRPr lang="en-US" sz="1100"/>
        </a:p>
      </dgm:t>
    </dgm:pt>
    <dgm:pt modelId="{F8E931C3-303A-2342-BE12-B6D4426BF06B}" type="sibTrans" cxnId="{D97498A0-2266-FF40-91F3-B6BE55EDB390}">
      <dgm:prSet/>
      <dgm:spPr/>
      <dgm:t>
        <a:bodyPr/>
        <a:lstStyle/>
        <a:p>
          <a:pPr algn="ctr"/>
          <a:endParaRPr lang="en-US" sz="1100"/>
        </a:p>
      </dgm:t>
    </dgm:pt>
    <dgm:pt modelId="{D2DCA103-7A15-E541-8977-D49EBF5D392A}">
      <dgm:prSet phldrT="[Text]" custT="1"/>
      <dgm:spPr/>
      <dgm:t>
        <a:bodyPr/>
        <a:lstStyle/>
        <a:p>
          <a:pPr algn="ctr"/>
          <a:r>
            <a:rPr lang="en-US" sz="1100" i="1"/>
            <a:t>MBS 23 ($36.30)</a:t>
          </a:r>
        </a:p>
      </dgm:t>
    </dgm:pt>
    <dgm:pt modelId="{3E507491-2711-B94A-A1E9-461017E29ECB}" type="parTrans" cxnId="{51CB5848-4493-6241-ACA2-18B8C79CC465}">
      <dgm:prSet/>
      <dgm:spPr/>
      <dgm:t>
        <a:bodyPr/>
        <a:lstStyle/>
        <a:p>
          <a:pPr algn="ctr"/>
          <a:endParaRPr lang="en-US" sz="1100"/>
        </a:p>
      </dgm:t>
    </dgm:pt>
    <dgm:pt modelId="{75494C60-AE7C-F040-9E1A-86278EAD1EE7}" type="sibTrans" cxnId="{51CB5848-4493-6241-ACA2-18B8C79CC465}">
      <dgm:prSet/>
      <dgm:spPr/>
      <dgm:t>
        <a:bodyPr/>
        <a:lstStyle/>
        <a:p>
          <a:pPr algn="ctr"/>
          <a:endParaRPr lang="en-US" sz="1100"/>
        </a:p>
      </dgm:t>
    </dgm:pt>
    <dgm:pt modelId="{F678D22A-E410-B44E-A48B-1A84784FE659}">
      <dgm:prSet phldrT="[Text]" custT="1"/>
      <dgm:spPr/>
      <dgm:t>
        <a:bodyPr/>
        <a:lstStyle/>
        <a:p>
          <a:pPr algn="ctr"/>
          <a:r>
            <a:rPr lang="en-US" sz="1100" i="1"/>
            <a:t>MBS 116 ($64.20)</a:t>
          </a:r>
        </a:p>
      </dgm:t>
    </dgm:pt>
    <dgm:pt modelId="{A0416ECC-4A2A-1E45-B785-9209F187AC5C}" type="parTrans" cxnId="{0224C635-C58D-5143-9153-DA302C191A81}">
      <dgm:prSet/>
      <dgm:spPr/>
      <dgm:t>
        <a:bodyPr/>
        <a:lstStyle/>
        <a:p>
          <a:pPr algn="ctr"/>
          <a:endParaRPr lang="en-US" sz="1100"/>
        </a:p>
      </dgm:t>
    </dgm:pt>
    <dgm:pt modelId="{C9DE0A3D-5B2E-A940-A111-D11D4E220410}" type="sibTrans" cxnId="{0224C635-C58D-5143-9153-DA302C191A81}">
      <dgm:prSet/>
      <dgm:spPr/>
      <dgm:t>
        <a:bodyPr/>
        <a:lstStyle/>
        <a:p>
          <a:pPr algn="ctr"/>
          <a:endParaRPr lang="en-US" sz="1100"/>
        </a:p>
      </dgm:t>
    </dgm:pt>
    <dgm:pt modelId="{BA4C6AE5-90E4-6F4B-AC3A-2BA1DBBDA93C}">
      <dgm:prSet phldrT="[Text]" custT="1"/>
      <dgm:spPr/>
      <dgm:t>
        <a:bodyPr/>
        <a:lstStyle/>
        <a:p>
          <a:pPr algn="ctr"/>
          <a:r>
            <a:rPr lang="en-US" sz="1100" b="1" i="1"/>
            <a:t>New Item ($96.30)</a:t>
          </a:r>
        </a:p>
      </dgm:t>
    </dgm:pt>
    <dgm:pt modelId="{5AFFFC75-E306-A448-8ABD-18D9F8D6D3B9}" type="parTrans" cxnId="{004BCFB3-616B-FA40-BED8-9BD36B2DAB0D}">
      <dgm:prSet/>
      <dgm:spPr/>
      <dgm:t>
        <a:bodyPr/>
        <a:lstStyle/>
        <a:p>
          <a:pPr algn="ctr"/>
          <a:endParaRPr lang="en-US" sz="1100"/>
        </a:p>
      </dgm:t>
    </dgm:pt>
    <dgm:pt modelId="{6FC22C72-1DB9-B84F-AA76-96D45910536C}" type="sibTrans" cxnId="{004BCFB3-616B-FA40-BED8-9BD36B2DAB0D}">
      <dgm:prSet/>
      <dgm:spPr/>
      <dgm:t>
        <a:bodyPr/>
        <a:lstStyle/>
        <a:p>
          <a:pPr algn="ctr"/>
          <a:endParaRPr lang="en-US" sz="1100"/>
        </a:p>
      </dgm:t>
    </dgm:pt>
    <dgm:pt modelId="{D667295C-1BF9-CA4C-89FE-8067C2D1C6D9}">
      <dgm:prSet phldrT="[Text]" custT="1"/>
      <dgm:spPr/>
      <dgm:t>
        <a:bodyPr/>
        <a:lstStyle/>
        <a:p>
          <a:pPr algn="ctr"/>
          <a:r>
            <a:rPr lang="en-US" sz="1100" i="1"/>
            <a:t>MBS 110 ($128.30)</a:t>
          </a:r>
        </a:p>
      </dgm:t>
    </dgm:pt>
    <dgm:pt modelId="{646840C6-9D22-0940-94F4-BFE459C48682}" type="parTrans" cxnId="{38A11014-D2BE-1A45-A490-3A4D118DBAD0}">
      <dgm:prSet/>
      <dgm:spPr/>
      <dgm:t>
        <a:bodyPr/>
        <a:lstStyle/>
        <a:p>
          <a:pPr algn="ctr"/>
          <a:endParaRPr lang="en-US" sz="1100"/>
        </a:p>
      </dgm:t>
    </dgm:pt>
    <dgm:pt modelId="{34CD74AD-E99B-D34E-9054-03EC226A45FE}" type="sibTrans" cxnId="{38A11014-D2BE-1A45-A490-3A4D118DBAD0}">
      <dgm:prSet/>
      <dgm:spPr/>
      <dgm:t>
        <a:bodyPr/>
        <a:lstStyle/>
        <a:p>
          <a:pPr algn="ctr"/>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custScaleX="212288">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91043C01-9315-4C1A-A407-8C2A5C0BE45A}" type="presOf" srcId="{3D2D4D02-A5C3-494C-AA17-9E741C304F0A}" destId="{721901F3-629C-D545-8A4A-CFEFECBE41BF}"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F7E5F7A3-9E41-2345-9E03-13E93E2D009F}" srcId="{68FDA15D-0887-2443-A357-BD07E2464A58}" destId="{6D2FF0AE-09F2-3B4F-8898-E83E0E959B53}" srcOrd="0" destOrd="0" parTransId="{1B681A8F-A554-1F44-BADD-518AA499E287}" sibTransId="{08A2C5CA-1BDC-A34B-989F-D07222DCBB12}"/>
    <dgm:cxn modelId="{A49D04DB-C514-46AB-B5A7-69365359B90A}" type="presOf" srcId="{6D2FF0AE-09F2-3B4F-8898-E83E0E959B53}" destId="{4435B795-5104-6F4A-8C6E-2A14B1B46FD7}" srcOrd="0" destOrd="0" presId="urn:microsoft.com/office/officeart/2005/8/layout/hierarchy1"/>
    <dgm:cxn modelId="{004BCFB3-616B-FA40-BED8-9BD36B2DAB0D}" srcId="{68AB0310-AB85-8B45-9D41-620E4C594CB9}" destId="{BA4C6AE5-90E4-6F4B-AC3A-2BA1DBBDA93C}" srcOrd="0" destOrd="0" parTransId="{5AFFFC75-E306-A448-8ABD-18D9F8D6D3B9}" sibTransId="{6FC22C72-1DB9-B84F-AA76-96D45910536C}"/>
    <dgm:cxn modelId="{30EFDBA6-709D-44D7-9C96-E4463489EA25}" type="presOf" srcId="{68AB0310-AB85-8B45-9D41-620E4C594CB9}" destId="{53ED3188-B4DA-7A45-BB61-4FA1E01CEE04}" srcOrd="0" destOrd="0" presId="urn:microsoft.com/office/officeart/2005/8/layout/hierarchy1"/>
    <dgm:cxn modelId="{6F733C26-280B-4B23-9BA2-5D8EFD24E9F3}" type="presOf" srcId="{646840C6-9D22-0940-94F4-BFE459C48682}" destId="{CA9133C5-0C81-194A-B4FC-B30436310F7C}" srcOrd="0" destOrd="0" presId="urn:microsoft.com/office/officeart/2005/8/layout/hierarchy1"/>
    <dgm:cxn modelId="{B8E04483-5BC7-49DE-8902-1D9369580237}" type="presOf" srcId="{D2DCA103-7A15-E541-8977-D49EBF5D392A}" destId="{0B45D9A2-4E18-634A-B70B-8ECBE0DC0AE6}" srcOrd="0" destOrd="0" presId="urn:microsoft.com/office/officeart/2005/8/layout/hierarchy1"/>
    <dgm:cxn modelId="{6052ED0A-FD51-4B41-B55D-97D8A3B0440D}" type="presOf" srcId="{D667295C-1BF9-CA4C-89FE-8067C2D1C6D9}" destId="{259E6A64-F5A9-594E-A4DE-04EA642F0B2C}" srcOrd="0" destOrd="0" presId="urn:microsoft.com/office/officeart/2005/8/layout/hierarchy1"/>
    <dgm:cxn modelId="{7C74CAC9-E114-4A41-B845-5B03223A7B2B}" type="presOf" srcId="{5AFFFC75-E306-A448-8ABD-18D9F8D6D3B9}" destId="{158E4AD8-3313-1D47-B7CA-87E116655F38}"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7936943C-536D-4329-B44D-A0EBAE499AB8}" type="presOf" srcId="{68FDA15D-0887-2443-A357-BD07E2464A58}" destId="{7527AFBF-24BC-6048-8CA6-468956327B51}"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9DA8234F-3835-461B-A13E-AB607966A9DA}" type="presOf" srcId="{438CBF3B-D0F4-9D48-A142-5F2D9150F864}" destId="{55508F5B-3B84-EF48-82B5-9D2C53F782BF}" srcOrd="0" destOrd="0" presId="urn:microsoft.com/office/officeart/2005/8/layout/hierarchy1"/>
    <dgm:cxn modelId="{D8CE6F80-3438-4C5D-8E29-C5441649DC9D}" type="presOf" srcId="{F678D22A-E410-B44E-A48B-1A84784FE659}" destId="{0C3384DB-4E62-1343-9B29-EA318FB39799}" srcOrd="0" destOrd="0" presId="urn:microsoft.com/office/officeart/2005/8/layout/hierarchy1"/>
    <dgm:cxn modelId="{56020ECB-9805-4A20-9647-B469A165F3F5}" type="presOf" srcId="{A0416ECC-4A2A-1E45-B785-9209F187AC5C}" destId="{D4F4F276-AFD8-4247-8DC4-B4ACD3AC0C75}" srcOrd="0" destOrd="0" presId="urn:microsoft.com/office/officeart/2005/8/layout/hierarchy1"/>
    <dgm:cxn modelId="{C1FB081A-6615-4EC2-9CE4-07A2E51524B4}" type="presOf" srcId="{38A69577-B504-8043-B614-00033C4667ED}" destId="{5DD4A6E5-30D2-BC48-82EF-44AB6345F29B}"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602E5ED8-C816-441A-A874-382B9A61CCA0}" type="presOf" srcId="{865DB265-2376-DB44-9068-8D396FBC6DA7}" destId="{21A2662A-6AE3-1E4F-B5C1-E62D06573556}" srcOrd="0" destOrd="0" presId="urn:microsoft.com/office/officeart/2005/8/layout/hierarchy1"/>
    <dgm:cxn modelId="{D97498A0-2266-FF40-91F3-B6BE55EDB390}" srcId="{68FDA15D-0887-2443-A357-BD07E2464A58}" destId="{865DB265-2376-DB44-9068-8D396FBC6DA7}" srcOrd="3" destOrd="0" parTransId="{38A69577-B504-8043-B614-00033C4667ED}" sibTransId="{F8E931C3-303A-2342-BE12-B6D4426BF06B}"/>
    <dgm:cxn modelId="{FB14C461-6A17-4D1C-98BD-6E172A286314}" type="presOf" srcId="{BA4C6AE5-90E4-6F4B-AC3A-2BA1DBBDA93C}" destId="{A859854A-8142-9B40-8B3A-52E11BDD75A4}" srcOrd="0" destOrd="0" presId="urn:microsoft.com/office/officeart/2005/8/layout/hierarchy1"/>
    <dgm:cxn modelId="{AADEFB34-4073-4E8D-B01B-1106F15D864F}" type="presOf" srcId="{753D11A2-4524-7B47-8908-CBAE3F618FF3}" destId="{7EB04D44-ED91-8646-BCBE-3ED3306A03AD}" srcOrd="0" destOrd="0" presId="urn:microsoft.com/office/officeart/2005/8/layout/hierarchy1"/>
    <dgm:cxn modelId="{3E831099-9A92-4AC3-9BC6-F17460E772B2}" type="presOf" srcId="{3E507491-2711-B94A-A1E9-461017E29ECB}" destId="{53AE8375-F2A8-764C-BA20-CDF18A3A8521}" srcOrd="0" destOrd="0" presId="urn:microsoft.com/office/officeart/2005/8/layout/hierarchy1"/>
    <dgm:cxn modelId="{59E71C77-320C-4300-95C4-D111178295E6}" type="presOf" srcId="{42E6C4B5-8A56-514D-9D10-12F50465C01E}" destId="{1223D048-6377-0849-A74E-A44C69F627A7}"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9E6E9BB8-7BE4-4137-A2BB-B9DC7D7917E5}" type="presOf" srcId="{1B681A8F-A554-1F44-BADD-518AA499E287}" destId="{BD5CF76E-544D-E04C-BB86-76DDAD6F7AB3}" srcOrd="0" destOrd="0" presId="urn:microsoft.com/office/officeart/2005/8/layout/hierarchy1"/>
    <dgm:cxn modelId="{99FC381F-F82D-47A8-AE31-5150D6E1766C}" type="presParOf" srcId="{1223D048-6377-0849-A74E-A44C69F627A7}" destId="{6BF0587A-F26B-F94E-80BA-9550E9BD1B6C}" srcOrd="0" destOrd="0" presId="urn:microsoft.com/office/officeart/2005/8/layout/hierarchy1"/>
    <dgm:cxn modelId="{8284BAFF-AAEB-49DD-A388-0A9E26EB5B50}" type="presParOf" srcId="{6BF0587A-F26B-F94E-80BA-9550E9BD1B6C}" destId="{5CF6D649-3736-C14A-8CE5-DF66A61B1B4F}" srcOrd="0" destOrd="0" presId="urn:microsoft.com/office/officeart/2005/8/layout/hierarchy1"/>
    <dgm:cxn modelId="{7DFFA346-7DF6-484F-9DC7-B750D41F8492}" type="presParOf" srcId="{5CF6D649-3736-C14A-8CE5-DF66A61B1B4F}" destId="{157D4998-21CF-A248-83EB-0106527C25EC}" srcOrd="0" destOrd="0" presId="urn:microsoft.com/office/officeart/2005/8/layout/hierarchy1"/>
    <dgm:cxn modelId="{FF4BB628-A253-4D7E-83BE-8B6773092218}" type="presParOf" srcId="{5CF6D649-3736-C14A-8CE5-DF66A61B1B4F}" destId="{7527AFBF-24BC-6048-8CA6-468956327B51}" srcOrd="1" destOrd="0" presId="urn:microsoft.com/office/officeart/2005/8/layout/hierarchy1"/>
    <dgm:cxn modelId="{EF0FD302-B2D1-44D0-A151-FA0E79D0D6A1}" type="presParOf" srcId="{6BF0587A-F26B-F94E-80BA-9550E9BD1B6C}" destId="{39F965AE-B422-8447-9BA9-FC4015A2122A}" srcOrd="1" destOrd="0" presId="urn:microsoft.com/office/officeart/2005/8/layout/hierarchy1"/>
    <dgm:cxn modelId="{0A840404-EA35-4329-A589-FC53DF3A4224}" type="presParOf" srcId="{39F965AE-B422-8447-9BA9-FC4015A2122A}" destId="{BD5CF76E-544D-E04C-BB86-76DDAD6F7AB3}" srcOrd="0" destOrd="0" presId="urn:microsoft.com/office/officeart/2005/8/layout/hierarchy1"/>
    <dgm:cxn modelId="{D9034FEA-22BF-4085-A2F7-D971CE55C75D}" type="presParOf" srcId="{39F965AE-B422-8447-9BA9-FC4015A2122A}" destId="{A51BDB54-F392-CB48-88B5-BF4D5FF8F3AE}" srcOrd="1" destOrd="0" presId="urn:microsoft.com/office/officeart/2005/8/layout/hierarchy1"/>
    <dgm:cxn modelId="{2853828D-8AB4-410C-9089-E957D9C9B1FC}" type="presParOf" srcId="{A51BDB54-F392-CB48-88B5-BF4D5FF8F3AE}" destId="{A8AA713F-4182-2646-8D59-439D40ED64C9}" srcOrd="0" destOrd="0" presId="urn:microsoft.com/office/officeart/2005/8/layout/hierarchy1"/>
    <dgm:cxn modelId="{31589AB3-C294-4162-94CD-B596C51D4F80}" type="presParOf" srcId="{A8AA713F-4182-2646-8D59-439D40ED64C9}" destId="{54A8B529-F9E3-4141-8DC9-99339199C884}" srcOrd="0" destOrd="0" presId="urn:microsoft.com/office/officeart/2005/8/layout/hierarchy1"/>
    <dgm:cxn modelId="{D8A5ACA3-B2B6-4699-A1E4-D7FBE16F5ABE}" type="presParOf" srcId="{A8AA713F-4182-2646-8D59-439D40ED64C9}" destId="{4435B795-5104-6F4A-8C6E-2A14B1B46FD7}" srcOrd="1" destOrd="0" presId="urn:microsoft.com/office/officeart/2005/8/layout/hierarchy1"/>
    <dgm:cxn modelId="{74FC393B-9395-4024-BD68-1DC4702DF6E9}" type="presParOf" srcId="{A51BDB54-F392-CB48-88B5-BF4D5FF8F3AE}" destId="{8BD5E129-C5BB-164C-9FF5-228278421498}" srcOrd="1" destOrd="0" presId="urn:microsoft.com/office/officeart/2005/8/layout/hierarchy1"/>
    <dgm:cxn modelId="{A91DB749-DA2E-42E3-BB9F-ECC9EA40316E}" type="presParOf" srcId="{8BD5E129-C5BB-164C-9FF5-228278421498}" destId="{53AE8375-F2A8-764C-BA20-CDF18A3A8521}" srcOrd="0" destOrd="0" presId="urn:microsoft.com/office/officeart/2005/8/layout/hierarchy1"/>
    <dgm:cxn modelId="{DD7AC79B-81EA-49B2-9594-5160B22D8A63}" type="presParOf" srcId="{8BD5E129-C5BB-164C-9FF5-228278421498}" destId="{EEFD2779-1B03-4243-8B58-BDFAB6E93AB1}" srcOrd="1" destOrd="0" presId="urn:microsoft.com/office/officeart/2005/8/layout/hierarchy1"/>
    <dgm:cxn modelId="{9BB3690A-F322-4C75-AF66-D85CB924595C}" type="presParOf" srcId="{EEFD2779-1B03-4243-8B58-BDFAB6E93AB1}" destId="{8CB8A041-395B-5543-AB2E-7DA6CCEB4966}" srcOrd="0" destOrd="0" presId="urn:microsoft.com/office/officeart/2005/8/layout/hierarchy1"/>
    <dgm:cxn modelId="{5FB0D5AE-7A31-42B2-8BCC-D79E10310C2F}" type="presParOf" srcId="{8CB8A041-395B-5543-AB2E-7DA6CCEB4966}" destId="{3240397F-0654-6F4E-864F-1CFB9BF37823}" srcOrd="0" destOrd="0" presId="urn:microsoft.com/office/officeart/2005/8/layout/hierarchy1"/>
    <dgm:cxn modelId="{1633D0AD-0075-448A-BBAD-50465C94B32E}" type="presParOf" srcId="{8CB8A041-395B-5543-AB2E-7DA6CCEB4966}" destId="{0B45D9A2-4E18-634A-B70B-8ECBE0DC0AE6}" srcOrd="1" destOrd="0" presId="urn:microsoft.com/office/officeart/2005/8/layout/hierarchy1"/>
    <dgm:cxn modelId="{F9EE4932-2EA6-4245-971B-C1C6CC380D22}" type="presParOf" srcId="{EEFD2779-1B03-4243-8B58-BDFAB6E93AB1}" destId="{AA360262-F3A2-8447-952A-460D4F0F1CAE}" srcOrd="1" destOrd="0" presId="urn:microsoft.com/office/officeart/2005/8/layout/hierarchy1"/>
    <dgm:cxn modelId="{07AE8863-6BBB-497E-A6DF-EC74C644CD05}" type="presParOf" srcId="{39F965AE-B422-8447-9BA9-FC4015A2122A}" destId="{7EB04D44-ED91-8646-BCBE-3ED3306A03AD}" srcOrd="2" destOrd="0" presId="urn:microsoft.com/office/officeart/2005/8/layout/hierarchy1"/>
    <dgm:cxn modelId="{C526E947-41CE-44A2-AC99-AEAD7E2C9B60}" type="presParOf" srcId="{39F965AE-B422-8447-9BA9-FC4015A2122A}" destId="{AC89B61D-711B-A64F-AB19-6B7CCC25AE55}" srcOrd="3" destOrd="0" presId="urn:microsoft.com/office/officeart/2005/8/layout/hierarchy1"/>
    <dgm:cxn modelId="{52FB146C-7DAF-4506-9746-EC9DD85495F6}" type="presParOf" srcId="{AC89B61D-711B-A64F-AB19-6B7CCC25AE55}" destId="{E2AB0108-79C5-AE45-B6D3-776B3E26AFE6}" srcOrd="0" destOrd="0" presId="urn:microsoft.com/office/officeart/2005/8/layout/hierarchy1"/>
    <dgm:cxn modelId="{68761BCE-789B-494C-9F7E-3E1F010847CF}" type="presParOf" srcId="{E2AB0108-79C5-AE45-B6D3-776B3E26AFE6}" destId="{48D7D30C-AB11-D946-8AEC-FD9B2A504183}" srcOrd="0" destOrd="0" presId="urn:microsoft.com/office/officeart/2005/8/layout/hierarchy1"/>
    <dgm:cxn modelId="{36287088-8885-4C16-845C-23B5388F142C}" type="presParOf" srcId="{E2AB0108-79C5-AE45-B6D3-776B3E26AFE6}" destId="{721901F3-629C-D545-8A4A-CFEFECBE41BF}" srcOrd="1" destOrd="0" presId="urn:microsoft.com/office/officeart/2005/8/layout/hierarchy1"/>
    <dgm:cxn modelId="{E231EA66-EAB3-4FC0-8EF7-0FE2A45A2151}" type="presParOf" srcId="{AC89B61D-711B-A64F-AB19-6B7CCC25AE55}" destId="{01243898-A714-C948-9E12-68D3E20AB882}" srcOrd="1" destOrd="0" presId="urn:microsoft.com/office/officeart/2005/8/layout/hierarchy1"/>
    <dgm:cxn modelId="{9C20CF8D-1D72-4AC0-8260-E7B8090B5F34}" type="presParOf" srcId="{01243898-A714-C948-9E12-68D3E20AB882}" destId="{D4F4F276-AFD8-4247-8DC4-B4ACD3AC0C75}" srcOrd="0" destOrd="0" presId="urn:microsoft.com/office/officeart/2005/8/layout/hierarchy1"/>
    <dgm:cxn modelId="{3A355E7E-D590-40AA-899E-962726D23C4D}" type="presParOf" srcId="{01243898-A714-C948-9E12-68D3E20AB882}" destId="{8225C9A2-E441-6E4C-92BC-572F9C84CE19}" srcOrd="1" destOrd="0" presId="urn:microsoft.com/office/officeart/2005/8/layout/hierarchy1"/>
    <dgm:cxn modelId="{C56232E6-2ADF-4C8A-86B6-BAFFF3B2C474}" type="presParOf" srcId="{8225C9A2-E441-6E4C-92BC-572F9C84CE19}" destId="{080163C8-52EB-204F-939F-477A90FEFD5F}" srcOrd="0" destOrd="0" presId="urn:microsoft.com/office/officeart/2005/8/layout/hierarchy1"/>
    <dgm:cxn modelId="{0076504D-A3C3-4D31-B318-5EEE87C102C3}" type="presParOf" srcId="{080163C8-52EB-204F-939F-477A90FEFD5F}" destId="{9166D8F7-1B4C-E041-81E9-30CF31DF6B1C}" srcOrd="0" destOrd="0" presId="urn:microsoft.com/office/officeart/2005/8/layout/hierarchy1"/>
    <dgm:cxn modelId="{F6811FE5-0B14-47C7-92BA-FB0AD591C6F0}" type="presParOf" srcId="{080163C8-52EB-204F-939F-477A90FEFD5F}" destId="{0C3384DB-4E62-1343-9B29-EA318FB39799}" srcOrd="1" destOrd="0" presId="urn:microsoft.com/office/officeart/2005/8/layout/hierarchy1"/>
    <dgm:cxn modelId="{12FF6009-6273-426D-8778-E230200FE28A}" type="presParOf" srcId="{8225C9A2-E441-6E4C-92BC-572F9C84CE19}" destId="{336BB470-F2D1-5B46-AF15-3611975B4FEB}" srcOrd="1" destOrd="0" presId="urn:microsoft.com/office/officeart/2005/8/layout/hierarchy1"/>
    <dgm:cxn modelId="{040165B6-7BC6-40C8-9A4A-EDACE8676269}" type="presParOf" srcId="{39F965AE-B422-8447-9BA9-FC4015A2122A}" destId="{55508F5B-3B84-EF48-82B5-9D2C53F782BF}" srcOrd="4" destOrd="0" presId="urn:microsoft.com/office/officeart/2005/8/layout/hierarchy1"/>
    <dgm:cxn modelId="{E8F9567C-C853-4F1A-93E6-EB84B0F9A32B}" type="presParOf" srcId="{39F965AE-B422-8447-9BA9-FC4015A2122A}" destId="{3F418DB2-B20B-7D44-A7EC-C64F53ECEB97}" srcOrd="5" destOrd="0" presId="urn:microsoft.com/office/officeart/2005/8/layout/hierarchy1"/>
    <dgm:cxn modelId="{0DC37E6A-A1A6-4EED-B191-6D553155C069}" type="presParOf" srcId="{3F418DB2-B20B-7D44-A7EC-C64F53ECEB97}" destId="{DFC25FED-44BA-BB40-B97F-63549EDCF6DD}" srcOrd="0" destOrd="0" presId="urn:microsoft.com/office/officeart/2005/8/layout/hierarchy1"/>
    <dgm:cxn modelId="{3CEE67C9-DF07-410C-8AF1-43E15B53F5C3}" type="presParOf" srcId="{DFC25FED-44BA-BB40-B97F-63549EDCF6DD}" destId="{24560018-146F-0341-BCE4-266F61ACA491}" srcOrd="0" destOrd="0" presId="urn:microsoft.com/office/officeart/2005/8/layout/hierarchy1"/>
    <dgm:cxn modelId="{CBE63558-EF86-41DE-B8F0-EC79926AFC32}" type="presParOf" srcId="{DFC25FED-44BA-BB40-B97F-63549EDCF6DD}" destId="{53ED3188-B4DA-7A45-BB61-4FA1E01CEE04}" srcOrd="1" destOrd="0" presId="urn:microsoft.com/office/officeart/2005/8/layout/hierarchy1"/>
    <dgm:cxn modelId="{2C306ABF-34E7-4DC5-BA12-74A4B817149A}" type="presParOf" srcId="{3F418DB2-B20B-7D44-A7EC-C64F53ECEB97}" destId="{44C857B0-4564-104C-974B-CACC3D3843F2}" srcOrd="1" destOrd="0" presId="urn:microsoft.com/office/officeart/2005/8/layout/hierarchy1"/>
    <dgm:cxn modelId="{7FD4CCAC-0E3F-4EF3-9D7D-F2B7E32D173C}" type="presParOf" srcId="{44C857B0-4564-104C-974B-CACC3D3843F2}" destId="{158E4AD8-3313-1D47-B7CA-87E116655F38}" srcOrd="0" destOrd="0" presId="urn:microsoft.com/office/officeart/2005/8/layout/hierarchy1"/>
    <dgm:cxn modelId="{D178FA2E-1AE2-4DBC-B30A-0833FEC27109}" type="presParOf" srcId="{44C857B0-4564-104C-974B-CACC3D3843F2}" destId="{FADE98E4-877F-824E-8BEE-4F00578F1996}" srcOrd="1" destOrd="0" presId="urn:microsoft.com/office/officeart/2005/8/layout/hierarchy1"/>
    <dgm:cxn modelId="{A689C6C1-E98D-46C2-9702-D955DDAE82BB}" type="presParOf" srcId="{FADE98E4-877F-824E-8BEE-4F00578F1996}" destId="{0B9EB50A-EC87-FB4E-950F-D3E7B3E32EF8}" srcOrd="0" destOrd="0" presId="urn:microsoft.com/office/officeart/2005/8/layout/hierarchy1"/>
    <dgm:cxn modelId="{B00BC283-96CF-4742-9856-AC2CE046F001}" type="presParOf" srcId="{0B9EB50A-EC87-FB4E-950F-D3E7B3E32EF8}" destId="{978489A2-8BF7-9848-A9AC-08BA76F88668}" srcOrd="0" destOrd="0" presId="urn:microsoft.com/office/officeart/2005/8/layout/hierarchy1"/>
    <dgm:cxn modelId="{2CB66013-8CD8-46E2-9CC4-3A9B7E1CEA62}" type="presParOf" srcId="{0B9EB50A-EC87-FB4E-950F-D3E7B3E32EF8}" destId="{A859854A-8142-9B40-8B3A-52E11BDD75A4}" srcOrd="1" destOrd="0" presId="urn:microsoft.com/office/officeart/2005/8/layout/hierarchy1"/>
    <dgm:cxn modelId="{0F22005E-BF03-406D-BA5A-3004E9CDC318}" type="presParOf" srcId="{FADE98E4-877F-824E-8BEE-4F00578F1996}" destId="{FA23B74A-3CD7-4442-B1CC-DC6348B08F59}" srcOrd="1" destOrd="0" presId="urn:microsoft.com/office/officeart/2005/8/layout/hierarchy1"/>
    <dgm:cxn modelId="{33BE3EC9-C5C4-4007-A45C-42E2FEA01E06}" type="presParOf" srcId="{39F965AE-B422-8447-9BA9-FC4015A2122A}" destId="{5DD4A6E5-30D2-BC48-82EF-44AB6345F29B}" srcOrd="6" destOrd="0" presId="urn:microsoft.com/office/officeart/2005/8/layout/hierarchy1"/>
    <dgm:cxn modelId="{76EC802B-0B57-4F72-AA93-C6805DCC756A}" type="presParOf" srcId="{39F965AE-B422-8447-9BA9-FC4015A2122A}" destId="{BCCFF5D7-617E-1D4C-BF22-78FC77D967A1}" srcOrd="7" destOrd="0" presId="urn:microsoft.com/office/officeart/2005/8/layout/hierarchy1"/>
    <dgm:cxn modelId="{D9D46235-A301-46D1-B714-27557E63E445}" type="presParOf" srcId="{BCCFF5D7-617E-1D4C-BF22-78FC77D967A1}" destId="{6DBF0123-4E23-6C41-A78B-B7BBE67D8E28}" srcOrd="0" destOrd="0" presId="urn:microsoft.com/office/officeart/2005/8/layout/hierarchy1"/>
    <dgm:cxn modelId="{97890E72-8425-4F75-B2A6-A6F5DC2C90CA}" type="presParOf" srcId="{6DBF0123-4E23-6C41-A78B-B7BBE67D8E28}" destId="{DC1DF888-6604-404C-9DB0-E21688DA45A4}" srcOrd="0" destOrd="0" presId="urn:microsoft.com/office/officeart/2005/8/layout/hierarchy1"/>
    <dgm:cxn modelId="{EA2F4033-F81C-4BC0-B52E-392E4D1D22CF}" type="presParOf" srcId="{6DBF0123-4E23-6C41-A78B-B7BBE67D8E28}" destId="{21A2662A-6AE3-1E4F-B5C1-E62D06573556}" srcOrd="1" destOrd="0" presId="urn:microsoft.com/office/officeart/2005/8/layout/hierarchy1"/>
    <dgm:cxn modelId="{1CF61ED8-AB46-4287-BA66-91B0473F24A7}" type="presParOf" srcId="{BCCFF5D7-617E-1D4C-BF22-78FC77D967A1}" destId="{8EA1F0CC-2698-684A-BE71-C2C7FDE7D656}" srcOrd="1" destOrd="0" presId="urn:microsoft.com/office/officeart/2005/8/layout/hierarchy1"/>
    <dgm:cxn modelId="{AC1EBE4B-4C93-4BE1-90DB-735D2C13CEED}" type="presParOf" srcId="{8EA1F0CC-2698-684A-BE71-C2C7FDE7D656}" destId="{CA9133C5-0C81-194A-B4FC-B30436310F7C}" srcOrd="0" destOrd="0" presId="urn:microsoft.com/office/officeart/2005/8/layout/hierarchy1"/>
    <dgm:cxn modelId="{759208B5-20CA-447B-89F8-1DD43EE59CF8}" type="presParOf" srcId="{8EA1F0CC-2698-684A-BE71-C2C7FDE7D656}" destId="{5E76053C-F5B1-874C-B7DA-073E93D3FDCF}" srcOrd="1" destOrd="0" presId="urn:microsoft.com/office/officeart/2005/8/layout/hierarchy1"/>
    <dgm:cxn modelId="{28D805C0-D3C6-40CF-8727-03DA2AD3B009}" type="presParOf" srcId="{5E76053C-F5B1-874C-B7DA-073E93D3FDCF}" destId="{69A108B0-3048-D643-B46D-C8A50E5927D5}" srcOrd="0" destOrd="0" presId="urn:microsoft.com/office/officeart/2005/8/layout/hierarchy1"/>
    <dgm:cxn modelId="{88831417-D14B-480B-A84D-EF5F80691983}" type="presParOf" srcId="{69A108B0-3048-D643-B46D-C8A50E5927D5}" destId="{B8C5050B-80C8-CB42-9832-486811727B59}" srcOrd="0" destOrd="0" presId="urn:microsoft.com/office/officeart/2005/8/layout/hierarchy1"/>
    <dgm:cxn modelId="{EB1F64FC-1422-45A3-A5F8-59D023B6AA6E}" type="presParOf" srcId="{69A108B0-3048-D643-B46D-C8A50E5927D5}" destId="{259E6A64-F5A9-594E-A4DE-04EA642F0B2C}" srcOrd="1" destOrd="0" presId="urn:microsoft.com/office/officeart/2005/8/layout/hierarchy1"/>
    <dgm:cxn modelId="{26F53CED-4931-4E38-826E-AD30D7B8E2E6}"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D89CE507-51E1-5841-A3A5-2F6D16AAB54A}">
      <dgm:prSet phldrT="[Text]" custT="1"/>
      <dgm:spPr/>
      <dgm:t>
        <a:bodyPr/>
        <a:lstStyle/>
        <a:p>
          <a:pPr algn="ctr"/>
          <a:r>
            <a:rPr lang="en-US" sz="1100" b="1"/>
            <a:t>Referred Item                      Complex treatment and management planning</a:t>
          </a:r>
        </a:p>
      </dgm:t>
    </dgm:pt>
    <dgm:pt modelId="{D971A121-AFF0-F84B-BFEA-DBD96902DA12}" type="parTrans" cxnId="{4CB901BB-6029-4D4A-A480-A759D1DA34ED}">
      <dgm:prSet/>
      <dgm:spPr/>
      <dgm:t>
        <a:bodyPr/>
        <a:lstStyle/>
        <a:p>
          <a:pPr algn="ctr"/>
          <a:endParaRPr lang="en-US" sz="1100"/>
        </a:p>
      </dgm:t>
    </dgm:pt>
    <dgm:pt modelId="{3CF9AFE8-21D5-3E4D-B3B3-AA8F0F7C096E}" type="sibTrans" cxnId="{4CB901BB-6029-4D4A-A480-A759D1DA34ED}">
      <dgm:prSet/>
      <dgm:spPr/>
      <dgm:t>
        <a:bodyPr/>
        <a:lstStyle/>
        <a:p>
          <a:pPr algn="ctr"/>
          <a:endParaRPr lang="en-US" sz="1100"/>
        </a:p>
      </dgm:t>
    </dgm:pt>
    <dgm:pt modelId="{75D8344C-38E1-F447-9538-B473EE28F794}">
      <dgm:prSet phldrT="[Text]" custT="1"/>
      <dgm:spPr/>
      <dgm:t>
        <a:bodyPr/>
        <a:lstStyle/>
        <a:p>
          <a:pPr algn="ctr"/>
          <a:r>
            <a:rPr lang="en-US" sz="1100" b="1"/>
            <a:t>1 x Development of management plan</a:t>
          </a:r>
        </a:p>
      </dgm:t>
    </dgm:pt>
    <dgm:pt modelId="{279CCF87-C7AA-2C4F-BA2A-F3BFB3B33C99}" type="parTrans" cxnId="{E5122C78-8A64-4D48-A37B-033AAF0354B0}">
      <dgm:prSet/>
      <dgm:spPr/>
      <dgm:t>
        <a:bodyPr/>
        <a:lstStyle/>
        <a:p>
          <a:endParaRPr lang="en-US" sz="1100"/>
        </a:p>
      </dgm:t>
    </dgm:pt>
    <dgm:pt modelId="{24E7FD05-8A17-4C4C-A737-CA12855583EA}" type="sibTrans" cxnId="{E5122C78-8A64-4D48-A37B-033AAF0354B0}">
      <dgm:prSet/>
      <dgm:spPr/>
      <dgm:t>
        <a:bodyPr/>
        <a:lstStyle/>
        <a:p>
          <a:endParaRPr lang="en-US" sz="1100"/>
        </a:p>
      </dgm:t>
    </dgm:pt>
    <dgm:pt modelId="{58F215C3-AE08-224B-B5B0-091CD4EBE934}">
      <dgm:prSet phldrT="[Text]" custT="1"/>
      <dgm:spPr/>
      <dgm:t>
        <a:bodyPr/>
        <a:lstStyle/>
        <a:p>
          <a:pPr algn="ctr"/>
          <a:r>
            <a:rPr lang="en-US" sz="1100" b="1"/>
            <a:t>2 x Review of management plan</a:t>
          </a:r>
        </a:p>
      </dgm:t>
    </dgm:pt>
    <dgm:pt modelId="{26EB3FEA-BE8F-A041-9529-6570CD25090E}" type="parTrans" cxnId="{C398556F-B872-4447-9AF0-B9F325DAFB77}">
      <dgm:prSet/>
      <dgm:spPr/>
      <dgm:t>
        <a:bodyPr/>
        <a:lstStyle/>
        <a:p>
          <a:endParaRPr lang="en-US" sz="1100"/>
        </a:p>
      </dgm:t>
    </dgm:pt>
    <dgm:pt modelId="{89203A16-76B6-F547-BFBD-3C090C039229}" type="sibTrans" cxnId="{C398556F-B872-4447-9AF0-B9F325DAFB77}">
      <dgm:prSet/>
      <dgm:spPr/>
      <dgm:t>
        <a:bodyPr/>
        <a:lstStyle/>
        <a:p>
          <a:endParaRPr lang="en-US" sz="1100"/>
        </a:p>
      </dgm:t>
    </dgm:pt>
    <dgm:pt modelId="{C9D4F622-BE34-4C47-B440-7959993B2959}">
      <dgm:prSet phldrT="[Text]" custT="1"/>
      <dgm:spPr/>
      <dgm:t>
        <a:bodyPr/>
        <a:lstStyle/>
        <a:p>
          <a:pPr algn="ctr"/>
          <a:r>
            <a:rPr lang="en-US" sz="1100" b="0" i="1"/>
            <a:t>MBS 133 </a:t>
          </a:r>
        </a:p>
        <a:p>
          <a:pPr algn="ctr"/>
          <a:r>
            <a:rPr lang="en-US" sz="1100" b="0" i="1"/>
            <a:t>($112.30)</a:t>
          </a:r>
        </a:p>
      </dgm:t>
    </dgm:pt>
    <dgm:pt modelId="{5830E825-8BFA-4A42-BFB6-3699C1194CBA}" type="parTrans" cxnId="{6F57B1C1-79AE-3048-BEA7-7B6766F0AFCE}">
      <dgm:prSet/>
      <dgm:spPr/>
      <dgm:t>
        <a:bodyPr/>
        <a:lstStyle/>
        <a:p>
          <a:endParaRPr lang="en-US" sz="1100"/>
        </a:p>
      </dgm:t>
    </dgm:pt>
    <dgm:pt modelId="{A78B22ED-F3A6-734D-891B-21DA42BE1013}" type="sibTrans" cxnId="{6F57B1C1-79AE-3048-BEA7-7B6766F0AFCE}">
      <dgm:prSet/>
      <dgm:spPr/>
      <dgm:t>
        <a:bodyPr/>
        <a:lstStyle/>
        <a:p>
          <a:endParaRPr lang="en-US" sz="1100"/>
        </a:p>
      </dgm:t>
    </dgm:pt>
    <dgm:pt modelId="{CF490BD8-133C-7E4C-9E22-33C3D8CB4CFD}">
      <dgm:prSet phldrT="[Text]" custT="1"/>
      <dgm:spPr/>
      <dgm:t>
        <a:bodyPr/>
        <a:lstStyle/>
        <a:p>
          <a:pPr algn="ctr"/>
          <a:r>
            <a:rPr lang="en-US" sz="1100" b="0" i="1"/>
            <a:t>MBS 132 </a:t>
          </a:r>
        </a:p>
        <a:p>
          <a:pPr algn="ctr"/>
          <a:r>
            <a:rPr lang="en-US" sz="1100" b="0" i="1"/>
            <a:t>($224.35)</a:t>
          </a:r>
        </a:p>
      </dgm:t>
    </dgm:pt>
    <dgm:pt modelId="{9B8718AE-76F6-3345-86F8-A1A694C3B80D}" type="parTrans" cxnId="{CB16F8B7-B203-004E-A9A5-9BBCE32CFE3D}">
      <dgm:prSet/>
      <dgm:spPr/>
      <dgm:t>
        <a:bodyPr/>
        <a:lstStyle/>
        <a:p>
          <a:endParaRPr lang="en-US" sz="1100"/>
        </a:p>
      </dgm:t>
    </dgm:pt>
    <dgm:pt modelId="{24A8DC6E-C9B5-9249-99EE-4991FB3F728A}" type="sibTrans" cxnId="{CB16F8B7-B203-004E-A9A5-9BBCE32CFE3D}">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7092FAB6-76D4-944C-93D6-719C195D4A91}" type="pres">
      <dgm:prSet presAssocID="{D89CE507-51E1-5841-A3A5-2F6D16AAB54A}" presName="hierRoot1" presStyleCnt="0"/>
      <dgm:spPr/>
    </dgm:pt>
    <dgm:pt modelId="{214C517B-ADAA-BB40-952E-2968FBF0D0F8}" type="pres">
      <dgm:prSet presAssocID="{D89CE507-51E1-5841-A3A5-2F6D16AAB54A}" presName="composite" presStyleCnt="0"/>
      <dgm:spPr/>
    </dgm:pt>
    <dgm:pt modelId="{8A6BEEC9-1343-4F4B-8EB6-9ED18D585908}" type="pres">
      <dgm:prSet presAssocID="{D89CE507-51E1-5841-A3A5-2F6D16AAB54A}" presName="background" presStyleLbl="node0" presStyleIdx="0" presStyleCnt="1"/>
      <dgm:spPr/>
    </dgm:pt>
    <dgm:pt modelId="{2AE4C5FB-99FD-3746-A426-8B7B82B0ECF8}" type="pres">
      <dgm:prSet presAssocID="{D89CE507-51E1-5841-A3A5-2F6D16AAB54A}" presName="text" presStyleLbl="fgAcc0" presStyleIdx="0" presStyleCnt="1" custScaleX="222868">
        <dgm:presLayoutVars>
          <dgm:chPref val="3"/>
        </dgm:presLayoutVars>
      </dgm:prSet>
      <dgm:spPr/>
      <dgm:t>
        <a:bodyPr/>
        <a:lstStyle/>
        <a:p>
          <a:endParaRPr lang="en-US"/>
        </a:p>
      </dgm:t>
    </dgm:pt>
    <dgm:pt modelId="{66CAB671-81C6-384D-9BE1-7F71F6216632}" type="pres">
      <dgm:prSet presAssocID="{D89CE507-51E1-5841-A3A5-2F6D16AAB54A}" presName="hierChild2" presStyleCnt="0"/>
      <dgm:spPr/>
    </dgm:pt>
    <dgm:pt modelId="{39A2D233-EEF1-D249-9E6A-BA4BC5AE6323}" type="pres">
      <dgm:prSet presAssocID="{279CCF87-C7AA-2C4F-BA2A-F3BFB3B33C99}" presName="Name10" presStyleLbl="parChTrans1D2" presStyleIdx="0" presStyleCnt="2" custSzX="969793"/>
      <dgm:spPr/>
      <dgm:t>
        <a:bodyPr/>
        <a:lstStyle/>
        <a:p>
          <a:endParaRPr lang="en-US"/>
        </a:p>
      </dgm:t>
    </dgm:pt>
    <dgm:pt modelId="{E1A30828-CA73-6042-9590-E54A0F325F84}" type="pres">
      <dgm:prSet presAssocID="{75D8344C-38E1-F447-9538-B473EE28F794}" presName="hierRoot2" presStyleCnt="0"/>
      <dgm:spPr/>
    </dgm:pt>
    <dgm:pt modelId="{20532BD9-893C-FF4E-B128-577FFF7D4791}" type="pres">
      <dgm:prSet presAssocID="{75D8344C-38E1-F447-9538-B473EE28F794}" presName="composite2" presStyleCnt="0"/>
      <dgm:spPr/>
    </dgm:pt>
    <dgm:pt modelId="{B6247777-C52F-2A4D-B35E-65A25504D12A}" type="pres">
      <dgm:prSet presAssocID="{75D8344C-38E1-F447-9538-B473EE28F794}" presName="background2" presStyleLbl="node2" presStyleIdx="0" presStyleCnt="2"/>
      <dgm:spPr/>
    </dgm:pt>
    <dgm:pt modelId="{CCCCF486-59F8-D745-9825-46D66E0AEB8B}" type="pres">
      <dgm:prSet presAssocID="{75D8344C-38E1-F447-9538-B473EE28F794}" presName="text2" presStyleLbl="fgAcc2" presStyleIdx="0" presStyleCnt="2" custScaleX="180954">
        <dgm:presLayoutVars>
          <dgm:chPref val="3"/>
        </dgm:presLayoutVars>
      </dgm:prSet>
      <dgm:spPr/>
      <dgm:t>
        <a:bodyPr/>
        <a:lstStyle/>
        <a:p>
          <a:endParaRPr lang="en-US"/>
        </a:p>
      </dgm:t>
    </dgm:pt>
    <dgm:pt modelId="{D08FE098-1381-964D-9C44-5C58F37F1DBC}" type="pres">
      <dgm:prSet presAssocID="{75D8344C-38E1-F447-9538-B473EE28F794}" presName="hierChild3" presStyleCnt="0"/>
      <dgm:spPr/>
    </dgm:pt>
    <dgm:pt modelId="{EC70C8AB-C671-4448-8321-706CAAC5F716}" type="pres">
      <dgm:prSet presAssocID="{9B8718AE-76F6-3345-86F8-A1A694C3B80D}" presName="Name17" presStyleLbl="parChTrans1D3" presStyleIdx="0" presStyleCnt="2" custSzX="117805"/>
      <dgm:spPr/>
      <dgm:t>
        <a:bodyPr/>
        <a:lstStyle/>
        <a:p>
          <a:endParaRPr lang="en-US"/>
        </a:p>
      </dgm:t>
    </dgm:pt>
    <dgm:pt modelId="{372A44FB-32B3-4941-9C5F-56698AFF12EC}" type="pres">
      <dgm:prSet presAssocID="{CF490BD8-133C-7E4C-9E22-33C3D8CB4CFD}" presName="hierRoot3" presStyleCnt="0"/>
      <dgm:spPr/>
    </dgm:pt>
    <dgm:pt modelId="{6E206DCD-8776-234B-9BD6-CA47B0B5AC03}" type="pres">
      <dgm:prSet presAssocID="{CF490BD8-133C-7E4C-9E22-33C3D8CB4CFD}" presName="composite3" presStyleCnt="0"/>
      <dgm:spPr/>
    </dgm:pt>
    <dgm:pt modelId="{7D031A81-3C79-E24E-9B61-A667317C7378}" type="pres">
      <dgm:prSet presAssocID="{CF490BD8-133C-7E4C-9E22-33C3D8CB4CFD}" presName="background3" presStyleLbl="node3" presStyleIdx="0" presStyleCnt="2"/>
      <dgm:spPr/>
    </dgm:pt>
    <dgm:pt modelId="{D231145B-628B-7145-B228-E5144462EFD2}" type="pres">
      <dgm:prSet presAssocID="{CF490BD8-133C-7E4C-9E22-33C3D8CB4CFD}" presName="text3" presStyleLbl="fgAcc3" presStyleIdx="0" presStyleCnt="2" custScaleX="180954">
        <dgm:presLayoutVars>
          <dgm:chPref val="3"/>
        </dgm:presLayoutVars>
      </dgm:prSet>
      <dgm:spPr/>
      <dgm:t>
        <a:bodyPr/>
        <a:lstStyle/>
        <a:p>
          <a:endParaRPr lang="en-US"/>
        </a:p>
      </dgm:t>
    </dgm:pt>
    <dgm:pt modelId="{25ACC479-740B-A840-B52C-A7A9316DE7A9}" type="pres">
      <dgm:prSet presAssocID="{CF490BD8-133C-7E4C-9E22-33C3D8CB4CFD}" presName="hierChild4" presStyleCnt="0"/>
      <dgm:spPr/>
    </dgm:pt>
    <dgm:pt modelId="{4A924054-80EA-A449-9724-38342A2168F5}" type="pres">
      <dgm:prSet presAssocID="{26EB3FEA-BE8F-A041-9529-6570CD25090E}" presName="Name10" presStyleLbl="parChTrans1D2" presStyleIdx="1" presStyleCnt="2" custSzX="969793"/>
      <dgm:spPr/>
      <dgm:t>
        <a:bodyPr/>
        <a:lstStyle/>
        <a:p>
          <a:endParaRPr lang="en-US"/>
        </a:p>
      </dgm:t>
    </dgm:pt>
    <dgm:pt modelId="{32E89013-3275-7A49-9D22-06234CE17495}" type="pres">
      <dgm:prSet presAssocID="{58F215C3-AE08-224B-B5B0-091CD4EBE934}" presName="hierRoot2" presStyleCnt="0"/>
      <dgm:spPr/>
    </dgm:pt>
    <dgm:pt modelId="{A0D28733-4F5F-D842-BF7A-E85F528DAABE}" type="pres">
      <dgm:prSet presAssocID="{58F215C3-AE08-224B-B5B0-091CD4EBE934}" presName="composite2" presStyleCnt="0"/>
      <dgm:spPr/>
    </dgm:pt>
    <dgm:pt modelId="{97A62F18-7A00-374E-8986-EDAC22F48AD6}" type="pres">
      <dgm:prSet presAssocID="{58F215C3-AE08-224B-B5B0-091CD4EBE934}" presName="background2" presStyleLbl="node2" presStyleIdx="1" presStyleCnt="2"/>
      <dgm:spPr/>
    </dgm:pt>
    <dgm:pt modelId="{DEE312E0-BF0E-2544-BF55-126502F3871B}" type="pres">
      <dgm:prSet presAssocID="{58F215C3-AE08-224B-B5B0-091CD4EBE934}" presName="text2" presStyleLbl="fgAcc2" presStyleIdx="1" presStyleCnt="2" custScaleX="180954">
        <dgm:presLayoutVars>
          <dgm:chPref val="3"/>
        </dgm:presLayoutVars>
      </dgm:prSet>
      <dgm:spPr/>
      <dgm:t>
        <a:bodyPr/>
        <a:lstStyle/>
        <a:p>
          <a:endParaRPr lang="en-US"/>
        </a:p>
      </dgm:t>
    </dgm:pt>
    <dgm:pt modelId="{F8D2C834-B2B7-9B4C-93AC-7E33AF4EC4B8}" type="pres">
      <dgm:prSet presAssocID="{58F215C3-AE08-224B-B5B0-091CD4EBE934}" presName="hierChild3" presStyleCnt="0"/>
      <dgm:spPr/>
    </dgm:pt>
    <dgm:pt modelId="{98F67FA6-9FB1-5B43-B86A-7EEEA41F71AC}" type="pres">
      <dgm:prSet presAssocID="{5830E825-8BFA-4A42-BFB6-3699C1194CBA}" presName="Name17" presStyleLbl="parChTrans1D3" presStyleIdx="1" presStyleCnt="2" custSzX="117805"/>
      <dgm:spPr/>
      <dgm:t>
        <a:bodyPr/>
        <a:lstStyle/>
        <a:p>
          <a:endParaRPr lang="en-US"/>
        </a:p>
      </dgm:t>
    </dgm:pt>
    <dgm:pt modelId="{76E67972-EC17-B045-B855-711F7A301CCA}" type="pres">
      <dgm:prSet presAssocID="{C9D4F622-BE34-4C47-B440-7959993B2959}" presName="hierRoot3" presStyleCnt="0"/>
      <dgm:spPr/>
    </dgm:pt>
    <dgm:pt modelId="{5968D43B-8206-EB41-B144-34F49AABF1E5}" type="pres">
      <dgm:prSet presAssocID="{C9D4F622-BE34-4C47-B440-7959993B2959}" presName="composite3" presStyleCnt="0"/>
      <dgm:spPr/>
    </dgm:pt>
    <dgm:pt modelId="{E7AFA2AB-AD42-3849-B252-C1049F268CFA}" type="pres">
      <dgm:prSet presAssocID="{C9D4F622-BE34-4C47-B440-7959993B2959}" presName="background3" presStyleLbl="node3" presStyleIdx="1" presStyleCnt="2"/>
      <dgm:spPr/>
    </dgm:pt>
    <dgm:pt modelId="{EA36CA82-5AD9-0D41-AC08-7586BB839B98}" type="pres">
      <dgm:prSet presAssocID="{C9D4F622-BE34-4C47-B440-7959993B2959}" presName="text3" presStyleLbl="fgAcc3" presStyleIdx="1" presStyleCnt="2" custScaleX="180954">
        <dgm:presLayoutVars>
          <dgm:chPref val="3"/>
        </dgm:presLayoutVars>
      </dgm:prSet>
      <dgm:spPr/>
      <dgm:t>
        <a:bodyPr/>
        <a:lstStyle/>
        <a:p>
          <a:endParaRPr lang="en-US"/>
        </a:p>
      </dgm:t>
    </dgm:pt>
    <dgm:pt modelId="{4607584D-6DA2-3F4F-9885-1F1474CFFF2D}" type="pres">
      <dgm:prSet presAssocID="{C9D4F622-BE34-4C47-B440-7959993B2959}" presName="hierChild4" presStyleCnt="0"/>
      <dgm:spPr/>
    </dgm:pt>
  </dgm:ptLst>
  <dgm:cxnLst>
    <dgm:cxn modelId="{D9CBB2F1-0927-4AC4-801C-6A14730F99BF}" type="presOf" srcId="{58F215C3-AE08-224B-B5B0-091CD4EBE934}" destId="{DEE312E0-BF0E-2544-BF55-126502F3871B}" srcOrd="0" destOrd="0" presId="urn:microsoft.com/office/officeart/2005/8/layout/hierarchy1"/>
    <dgm:cxn modelId="{7E97BA08-6085-4B16-B391-E096E3CBB252}" type="presOf" srcId="{279CCF87-C7AA-2C4F-BA2A-F3BFB3B33C99}" destId="{39A2D233-EEF1-D249-9E6A-BA4BC5AE6323}" srcOrd="0" destOrd="0" presId="urn:microsoft.com/office/officeart/2005/8/layout/hierarchy1"/>
    <dgm:cxn modelId="{F527C80C-1318-4EDE-83AE-B1A41772169C}" type="presOf" srcId="{9B8718AE-76F6-3345-86F8-A1A694C3B80D}" destId="{EC70C8AB-C671-4448-8321-706CAAC5F716}" srcOrd="0" destOrd="0" presId="urn:microsoft.com/office/officeart/2005/8/layout/hierarchy1"/>
    <dgm:cxn modelId="{4CB901BB-6029-4D4A-A480-A759D1DA34ED}" srcId="{42E6C4B5-8A56-514D-9D10-12F50465C01E}" destId="{D89CE507-51E1-5841-A3A5-2F6D16AAB54A}" srcOrd="0" destOrd="0" parTransId="{D971A121-AFF0-F84B-BFEA-DBD96902DA12}" sibTransId="{3CF9AFE8-21D5-3E4D-B3B3-AA8F0F7C096E}"/>
    <dgm:cxn modelId="{E5122C78-8A64-4D48-A37B-033AAF0354B0}" srcId="{D89CE507-51E1-5841-A3A5-2F6D16AAB54A}" destId="{75D8344C-38E1-F447-9538-B473EE28F794}" srcOrd="0" destOrd="0" parTransId="{279CCF87-C7AA-2C4F-BA2A-F3BFB3B33C99}" sibTransId="{24E7FD05-8A17-4C4C-A737-CA12855583EA}"/>
    <dgm:cxn modelId="{A20E10B6-FA97-4C56-A9F2-FDB287B3D85B}" type="presOf" srcId="{5830E825-8BFA-4A42-BFB6-3699C1194CBA}" destId="{98F67FA6-9FB1-5B43-B86A-7EEEA41F71AC}" srcOrd="0" destOrd="0" presId="urn:microsoft.com/office/officeart/2005/8/layout/hierarchy1"/>
    <dgm:cxn modelId="{6F57B1C1-79AE-3048-BEA7-7B6766F0AFCE}" srcId="{58F215C3-AE08-224B-B5B0-091CD4EBE934}" destId="{C9D4F622-BE34-4C47-B440-7959993B2959}" srcOrd="0" destOrd="0" parTransId="{5830E825-8BFA-4A42-BFB6-3699C1194CBA}" sibTransId="{A78B22ED-F3A6-734D-891B-21DA42BE1013}"/>
    <dgm:cxn modelId="{9055F9A0-1FB6-47D2-B52D-89BE174B5122}" type="presOf" srcId="{42E6C4B5-8A56-514D-9D10-12F50465C01E}" destId="{1223D048-6377-0849-A74E-A44C69F627A7}" srcOrd="0" destOrd="0" presId="urn:microsoft.com/office/officeart/2005/8/layout/hierarchy1"/>
    <dgm:cxn modelId="{FCA77EA2-91A8-475C-9BDC-634D3534B65E}" type="presOf" srcId="{CF490BD8-133C-7E4C-9E22-33C3D8CB4CFD}" destId="{D231145B-628B-7145-B228-E5144462EFD2}" srcOrd="0" destOrd="0" presId="urn:microsoft.com/office/officeart/2005/8/layout/hierarchy1"/>
    <dgm:cxn modelId="{CB16F8B7-B203-004E-A9A5-9BBCE32CFE3D}" srcId="{75D8344C-38E1-F447-9538-B473EE28F794}" destId="{CF490BD8-133C-7E4C-9E22-33C3D8CB4CFD}" srcOrd="0" destOrd="0" parTransId="{9B8718AE-76F6-3345-86F8-A1A694C3B80D}" sibTransId="{24A8DC6E-C9B5-9249-99EE-4991FB3F728A}"/>
    <dgm:cxn modelId="{4516208A-81D3-4636-9012-FDCB1B5B631D}" type="presOf" srcId="{75D8344C-38E1-F447-9538-B473EE28F794}" destId="{CCCCF486-59F8-D745-9825-46D66E0AEB8B}" srcOrd="0" destOrd="0" presId="urn:microsoft.com/office/officeart/2005/8/layout/hierarchy1"/>
    <dgm:cxn modelId="{C398556F-B872-4447-9AF0-B9F325DAFB77}" srcId="{D89CE507-51E1-5841-A3A5-2F6D16AAB54A}" destId="{58F215C3-AE08-224B-B5B0-091CD4EBE934}" srcOrd="1" destOrd="0" parTransId="{26EB3FEA-BE8F-A041-9529-6570CD25090E}" sibTransId="{89203A16-76B6-F547-BFBD-3C090C039229}"/>
    <dgm:cxn modelId="{F0DAB898-A021-48A8-9371-9F1CBC808D88}" type="presOf" srcId="{C9D4F622-BE34-4C47-B440-7959993B2959}" destId="{EA36CA82-5AD9-0D41-AC08-7586BB839B98}" srcOrd="0" destOrd="0" presId="urn:microsoft.com/office/officeart/2005/8/layout/hierarchy1"/>
    <dgm:cxn modelId="{4A33857E-0019-4ABC-9BA0-A6A1C4380A35}" type="presOf" srcId="{D89CE507-51E1-5841-A3A5-2F6D16AAB54A}" destId="{2AE4C5FB-99FD-3746-A426-8B7B82B0ECF8}" srcOrd="0" destOrd="0" presId="urn:microsoft.com/office/officeart/2005/8/layout/hierarchy1"/>
    <dgm:cxn modelId="{C3FEF37D-36BD-4107-B3DF-C1A5C7067ECD}" type="presOf" srcId="{26EB3FEA-BE8F-A041-9529-6570CD25090E}" destId="{4A924054-80EA-A449-9724-38342A2168F5}" srcOrd="0" destOrd="0" presId="urn:microsoft.com/office/officeart/2005/8/layout/hierarchy1"/>
    <dgm:cxn modelId="{F9C6D945-7449-4E67-9323-20FA9405669A}" type="presParOf" srcId="{1223D048-6377-0849-A74E-A44C69F627A7}" destId="{7092FAB6-76D4-944C-93D6-719C195D4A91}" srcOrd="0" destOrd="0" presId="urn:microsoft.com/office/officeart/2005/8/layout/hierarchy1"/>
    <dgm:cxn modelId="{ED37B315-0934-4475-98EE-5A35FC59AFBA}" type="presParOf" srcId="{7092FAB6-76D4-944C-93D6-719C195D4A91}" destId="{214C517B-ADAA-BB40-952E-2968FBF0D0F8}" srcOrd="0" destOrd="0" presId="urn:microsoft.com/office/officeart/2005/8/layout/hierarchy1"/>
    <dgm:cxn modelId="{74E99E5E-EEFC-4D32-B025-33189EA4C1DA}" type="presParOf" srcId="{214C517B-ADAA-BB40-952E-2968FBF0D0F8}" destId="{8A6BEEC9-1343-4F4B-8EB6-9ED18D585908}" srcOrd="0" destOrd="0" presId="urn:microsoft.com/office/officeart/2005/8/layout/hierarchy1"/>
    <dgm:cxn modelId="{ABFCD263-1749-4BA0-B5AC-94437264807D}" type="presParOf" srcId="{214C517B-ADAA-BB40-952E-2968FBF0D0F8}" destId="{2AE4C5FB-99FD-3746-A426-8B7B82B0ECF8}" srcOrd="1" destOrd="0" presId="urn:microsoft.com/office/officeart/2005/8/layout/hierarchy1"/>
    <dgm:cxn modelId="{14BEC01D-1B08-47F6-9F60-7108BA5EB3D2}" type="presParOf" srcId="{7092FAB6-76D4-944C-93D6-719C195D4A91}" destId="{66CAB671-81C6-384D-9BE1-7F71F6216632}" srcOrd="1" destOrd="0" presId="urn:microsoft.com/office/officeart/2005/8/layout/hierarchy1"/>
    <dgm:cxn modelId="{F5BCA0A9-5F2E-43B7-AD31-91E561F73635}" type="presParOf" srcId="{66CAB671-81C6-384D-9BE1-7F71F6216632}" destId="{39A2D233-EEF1-D249-9E6A-BA4BC5AE6323}" srcOrd="0" destOrd="0" presId="urn:microsoft.com/office/officeart/2005/8/layout/hierarchy1"/>
    <dgm:cxn modelId="{78C7FCD1-5F5E-48EF-AC5C-C84C72AF4063}" type="presParOf" srcId="{66CAB671-81C6-384D-9BE1-7F71F6216632}" destId="{E1A30828-CA73-6042-9590-E54A0F325F84}" srcOrd="1" destOrd="0" presId="urn:microsoft.com/office/officeart/2005/8/layout/hierarchy1"/>
    <dgm:cxn modelId="{14AB4726-E59A-4F50-9061-CAB45382419C}" type="presParOf" srcId="{E1A30828-CA73-6042-9590-E54A0F325F84}" destId="{20532BD9-893C-FF4E-B128-577FFF7D4791}" srcOrd="0" destOrd="0" presId="urn:microsoft.com/office/officeart/2005/8/layout/hierarchy1"/>
    <dgm:cxn modelId="{6E2A42FC-7901-44AE-88FA-B33039A3A4BC}" type="presParOf" srcId="{20532BD9-893C-FF4E-B128-577FFF7D4791}" destId="{B6247777-C52F-2A4D-B35E-65A25504D12A}" srcOrd="0" destOrd="0" presId="urn:microsoft.com/office/officeart/2005/8/layout/hierarchy1"/>
    <dgm:cxn modelId="{FE18127E-BB41-47C2-AAD3-56E57D28CF08}" type="presParOf" srcId="{20532BD9-893C-FF4E-B128-577FFF7D4791}" destId="{CCCCF486-59F8-D745-9825-46D66E0AEB8B}" srcOrd="1" destOrd="0" presId="urn:microsoft.com/office/officeart/2005/8/layout/hierarchy1"/>
    <dgm:cxn modelId="{EF57372E-35C9-459C-8103-0F386017C9A2}" type="presParOf" srcId="{E1A30828-CA73-6042-9590-E54A0F325F84}" destId="{D08FE098-1381-964D-9C44-5C58F37F1DBC}" srcOrd="1" destOrd="0" presId="urn:microsoft.com/office/officeart/2005/8/layout/hierarchy1"/>
    <dgm:cxn modelId="{4B3E43AD-0B8B-449C-B6AF-4F3DC3DCB9BF}" type="presParOf" srcId="{D08FE098-1381-964D-9C44-5C58F37F1DBC}" destId="{EC70C8AB-C671-4448-8321-706CAAC5F716}" srcOrd="0" destOrd="0" presId="urn:microsoft.com/office/officeart/2005/8/layout/hierarchy1"/>
    <dgm:cxn modelId="{268A7F82-6163-49DA-91A7-A244D4E859CC}" type="presParOf" srcId="{D08FE098-1381-964D-9C44-5C58F37F1DBC}" destId="{372A44FB-32B3-4941-9C5F-56698AFF12EC}" srcOrd="1" destOrd="0" presId="urn:microsoft.com/office/officeart/2005/8/layout/hierarchy1"/>
    <dgm:cxn modelId="{6FBC794F-A601-49AC-A52F-BE5AFFDB2967}" type="presParOf" srcId="{372A44FB-32B3-4941-9C5F-56698AFF12EC}" destId="{6E206DCD-8776-234B-9BD6-CA47B0B5AC03}" srcOrd="0" destOrd="0" presId="urn:microsoft.com/office/officeart/2005/8/layout/hierarchy1"/>
    <dgm:cxn modelId="{3A52A4E3-B848-4A7D-8C08-5B814DCBF89B}" type="presParOf" srcId="{6E206DCD-8776-234B-9BD6-CA47B0B5AC03}" destId="{7D031A81-3C79-E24E-9B61-A667317C7378}" srcOrd="0" destOrd="0" presId="urn:microsoft.com/office/officeart/2005/8/layout/hierarchy1"/>
    <dgm:cxn modelId="{7B3B73B1-BA61-4041-A529-9B99FEDDE3F0}" type="presParOf" srcId="{6E206DCD-8776-234B-9BD6-CA47B0B5AC03}" destId="{D231145B-628B-7145-B228-E5144462EFD2}" srcOrd="1" destOrd="0" presId="urn:microsoft.com/office/officeart/2005/8/layout/hierarchy1"/>
    <dgm:cxn modelId="{EACE08DC-DBF0-4457-8E18-4468ED321C93}" type="presParOf" srcId="{372A44FB-32B3-4941-9C5F-56698AFF12EC}" destId="{25ACC479-740B-A840-B52C-A7A9316DE7A9}" srcOrd="1" destOrd="0" presId="urn:microsoft.com/office/officeart/2005/8/layout/hierarchy1"/>
    <dgm:cxn modelId="{5A40F43B-95CB-46E4-B972-C546DE618FD9}" type="presParOf" srcId="{66CAB671-81C6-384D-9BE1-7F71F6216632}" destId="{4A924054-80EA-A449-9724-38342A2168F5}" srcOrd="2" destOrd="0" presId="urn:microsoft.com/office/officeart/2005/8/layout/hierarchy1"/>
    <dgm:cxn modelId="{8FE8C7C3-FC31-4B59-A54E-01AD5B99C2B8}" type="presParOf" srcId="{66CAB671-81C6-384D-9BE1-7F71F6216632}" destId="{32E89013-3275-7A49-9D22-06234CE17495}" srcOrd="3" destOrd="0" presId="urn:microsoft.com/office/officeart/2005/8/layout/hierarchy1"/>
    <dgm:cxn modelId="{1DACEF05-8715-4985-A011-D8A8C668D23F}" type="presParOf" srcId="{32E89013-3275-7A49-9D22-06234CE17495}" destId="{A0D28733-4F5F-D842-BF7A-E85F528DAABE}" srcOrd="0" destOrd="0" presId="urn:microsoft.com/office/officeart/2005/8/layout/hierarchy1"/>
    <dgm:cxn modelId="{130D1AB7-ED54-47E6-B4BC-558FC15D8242}" type="presParOf" srcId="{A0D28733-4F5F-D842-BF7A-E85F528DAABE}" destId="{97A62F18-7A00-374E-8986-EDAC22F48AD6}" srcOrd="0" destOrd="0" presId="urn:microsoft.com/office/officeart/2005/8/layout/hierarchy1"/>
    <dgm:cxn modelId="{A9AD9DEF-97BD-4B16-A3AA-BFACDAD32B7D}" type="presParOf" srcId="{A0D28733-4F5F-D842-BF7A-E85F528DAABE}" destId="{DEE312E0-BF0E-2544-BF55-126502F3871B}" srcOrd="1" destOrd="0" presId="urn:microsoft.com/office/officeart/2005/8/layout/hierarchy1"/>
    <dgm:cxn modelId="{0130BBAD-5D69-455A-9C9D-F6349E2D8584}" type="presParOf" srcId="{32E89013-3275-7A49-9D22-06234CE17495}" destId="{F8D2C834-B2B7-9B4C-93AC-7E33AF4EC4B8}" srcOrd="1" destOrd="0" presId="urn:microsoft.com/office/officeart/2005/8/layout/hierarchy1"/>
    <dgm:cxn modelId="{94D26F38-3E66-4A3E-BEDD-D9374624DAFE}" type="presParOf" srcId="{F8D2C834-B2B7-9B4C-93AC-7E33AF4EC4B8}" destId="{98F67FA6-9FB1-5B43-B86A-7EEEA41F71AC}" srcOrd="0" destOrd="0" presId="urn:microsoft.com/office/officeart/2005/8/layout/hierarchy1"/>
    <dgm:cxn modelId="{66747152-7FB1-4AB0-B528-037318248CEB}" type="presParOf" srcId="{F8D2C834-B2B7-9B4C-93AC-7E33AF4EC4B8}" destId="{76E67972-EC17-B045-B855-711F7A301CCA}" srcOrd="1" destOrd="0" presId="urn:microsoft.com/office/officeart/2005/8/layout/hierarchy1"/>
    <dgm:cxn modelId="{4ADE5B8D-452A-46FA-866A-2D525E330DAA}" type="presParOf" srcId="{76E67972-EC17-B045-B855-711F7A301CCA}" destId="{5968D43B-8206-EB41-B144-34F49AABF1E5}" srcOrd="0" destOrd="0" presId="urn:microsoft.com/office/officeart/2005/8/layout/hierarchy1"/>
    <dgm:cxn modelId="{BDB8BA8A-443F-402D-8962-35B3F1BDBC58}" type="presParOf" srcId="{5968D43B-8206-EB41-B144-34F49AABF1E5}" destId="{E7AFA2AB-AD42-3849-B252-C1049F268CFA}" srcOrd="0" destOrd="0" presId="urn:microsoft.com/office/officeart/2005/8/layout/hierarchy1"/>
    <dgm:cxn modelId="{52835E39-7A31-4881-BDF1-372A2C066EF6}" type="presParOf" srcId="{5968D43B-8206-EB41-B144-34F49AABF1E5}" destId="{EA36CA82-5AD9-0D41-AC08-7586BB839B98}" srcOrd="1" destOrd="0" presId="urn:microsoft.com/office/officeart/2005/8/layout/hierarchy1"/>
    <dgm:cxn modelId="{9E05C7A8-773C-466B-8AC0-1175BACCB07A}" type="presParOf" srcId="{76E67972-EC17-B045-B855-711F7A301CCA}" destId="{4607584D-6DA2-3F4F-9885-1F1474CFFF2D}"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Case Conference </a:t>
          </a:r>
          <a:r>
            <a:rPr lang="en-US" sz="1050" b="1"/>
            <a:t>Co-ordination</a:t>
          </a:r>
          <a:r>
            <a:rPr lang="en-US" sz="1100" b="1"/>
            <a:t> and Chair</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0-15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15-30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30-45 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45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r>
            <a:rPr lang="en-US" sz="1100" i="1"/>
            <a:t>MBS 23 ($36.30)</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r>
            <a:rPr lang="en-US" sz="1100" i="1"/>
            <a:t>MBS 116 ($64.20)</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r>
            <a:rPr lang="en-US" sz="1100" b="1" i="1"/>
            <a:t>New Item ($96.30)</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r>
            <a:rPr lang="en-US" sz="1100" i="1"/>
            <a:t>MBS 110 ($128.30)</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9115DB1F-147C-4E58-B255-8623143B9176}" type="presOf" srcId="{753D11A2-4524-7B47-8908-CBAE3F618FF3}" destId="{7EB04D44-ED91-8646-BCBE-3ED3306A03AD}"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BC743765-D22E-4220-9CDC-BF1F31BCEC06}" type="presOf" srcId="{68FDA15D-0887-2443-A357-BD07E2464A58}" destId="{7527AFBF-24BC-6048-8CA6-468956327B51}" srcOrd="0" destOrd="0" presId="urn:microsoft.com/office/officeart/2005/8/layout/hierarchy1"/>
    <dgm:cxn modelId="{E7277451-6F21-5244-B955-07DC47A1AE22}" srcId="{68FDA15D-0887-2443-A357-BD07E2464A58}" destId="{3D2D4D02-A5C3-494C-AA17-9E741C304F0A}" srcOrd="1" destOrd="0" parTransId="{753D11A2-4524-7B47-8908-CBAE3F618FF3}" sibTransId="{EC748F1D-AD16-2449-99F5-527CC00A62C5}"/>
    <dgm:cxn modelId="{2CC15A78-A56C-408C-8256-FB7ACFB17297}" type="presOf" srcId="{646840C6-9D22-0940-94F4-BFE459C48682}" destId="{CA9133C5-0C81-194A-B4FC-B30436310F7C}"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D24803C4-C5CD-42FB-83B3-B49C8076484D}" type="presOf" srcId="{3E507491-2711-B94A-A1E9-461017E29ECB}" destId="{53AE8375-F2A8-764C-BA20-CDF18A3A8521}" srcOrd="0" destOrd="0" presId="urn:microsoft.com/office/officeart/2005/8/layout/hierarchy1"/>
    <dgm:cxn modelId="{E25AFB7C-5A15-47EA-89F9-F70BECAF8716}" type="presOf" srcId="{1B681A8F-A554-1F44-BADD-518AA499E287}" destId="{BD5CF76E-544D-E04C-BB86-76DDAD6F7AB3}" srcOrd="0" destOrd="0" presId="urn:microsoft.com/office/officeart/2005/8/layout/hierarchy1"/>
    <dgm:cxn modelId="{004BCFB3-616B-FA40-BED8-9BD36B2DAB0D}" srcId="{68AB0310-AB85-8B45-9D41-620E4C594CB9}" destId="{BA4C6AE5-90E4-6F4B-AC3A-2BA1DBBDA93C}" srcOrd="0" destOrd="0" parTransId="{5AFFFC75-E306-A448-8ABD-18D9F8D6D3B9}" sibTransId="{6FC22C72-1DB9-B84F-AA76-96D45910536C}"/>
    <dgm:cxn modelId="{84D00D65-55A1-43F7-8F2C-DF2CDFF3E308}" type="presOf" srcId="{D2DCA103-7A15-E541-8977-D49EBF5D392A}" destId="{0B45D9A2-4E18-634A-B70B-8ECBE0DC0AE6}" srcOrd="0" destOrd="0" presId="urn:microsoft.com/office/officeart/2005/8/layout/hierarchy1"/>
    <dgm:cxn modelId="{029FC0D2-C8CC-4244-9A76-B856CF4DBFA1}" type="presOf" srcId="{BA4C6AE5-90E4-6F4B-AC3A-2BA1DBBDA93C}" destId="{A859854A-8142-9B40-8B3A-52E11BDD75A4}" srcOrd="0" destOrd="0" presId="urn:microsoft.com/office/officeart/2005/8/layout/hierarchy1"/>
    <dgm:cxn modelId="{BFA62ABE-8E9A-4735-8F1D-63E62E17FD84}" type="presOf" srcId="{438CBF3B-D0F4-9D48-A142-5F2D9150F864}" destId="{55508F5B-3B84-EF48-82B5-9D2C53F782BF}" srcOrd="0" destOrd="0" presId="urn:microsoft.com/office/officeart/2005/8/layout/hierarchy1"/>
    <dgm:cxn modelId="{8390ADBC-0162-4831-A409-1AB9CBFB0FEA}" type="presOf" srcId="{38A69577-B504-8043-B614-00033C4667ED}" destId="{5DD4A6E5-30D2-BC48-82EF-44AB6345F29B}" srcOrd="0" destOrd="0" presId="urn:microsoft.com/office/officeart/2005/8/layout/hierarchy1"/>
    <dgm:cxn modelId="{63906368-BB1D-45CA-B103-822C6BFFC8C5}" type="presOf" srcId="{F678D22A-E410-B44E-A48B-1A84784FE659}" destId="{0C3384DB-4E62-1343-9B29-EA318FB39799}"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B1794C78-CC90-4916-8426-97582BB225BD}" type="presOf" srcId="{68AB0310-AB85-8B45-9D41-620E4C594CB9}" destId="{53ED3188-B4DA-7A45-BB61-4FA1E01CEE04}" srcOrd="0" destOrd="0" presId="urn:microsoft.com/office/officeart/2005/8/layout/hierarchy1"/>
    <dgm:cxn modelId="{28D366AB-8068-4239-BA03-F631190E41D2}" type="presOf" srcId="{42E6C4B5-8A56-514D-9D10-12F50465C01E}" destId="{1223D048-6377-0849-A74E-A44C69F627A7}" srcOrd="0" destOrd="0" presId="urn:microsoft.com/office/officeart/2005/8/layout/hierarchy1"/>
    <dgm:cxn modelId="{C1360FE6-EB26-4FA3-90FA-43001EA5224B}" type="presOf" srcId="{D667295C-1BF9-CA4C-89FE-8067C2D1C6D9}" destId="{259E6A64-F5A9-594E-A4DE-04EA642F0B2C}"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5834EC44-F85B-4473-BB9D-EDC7BA57472C}" type="presOf" srcId="{6D2FF0AE-09F2-3B4F-8898-E83E0E959B53}" destId="{4435B795-5104-6F4A-8C6E-2A14B1B46FD7}"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D97498A0-2266-FF40-91F3-B6BE55EDB390}" srcId="{68FDA15D-0887-2443-A357-BD07E2464A58}" destId="{865DB265-2376-DB44-9068-8D396FBC6DA7}" srcOrd="3" destOrd="0" parTransId="{38A69577-B504-8043-B614-00033C4667ED}" sibTransId="{F8E931C3-303A-2342-BE12-B6D4426BF06B}"/>
    <dgm:cxn modelId="{5F920A5A-D21A-4DAB-9493-E53BAEAF4B51}" type="presOf" srcId="{3D2D4D02-A5C3-494C-AA17-9E741C304F0A}" destId="{721901F3-629C-D545-8A4A-CFEFECBE41BF}" srcOrd="0" destOrd="0" presId="urn:microsoft.com/office/officeart/2005/8/layout/hierarchy1"/>
    <dgm:cxn modelId="{83889D25-C1A8-43B6-898E-3A92C9B6838B}" type="presOf" srcId="{865DB265-2376-DB44-9068-8D396FBC6DA7}" destId="{21A2662A-6AE3-1E4F-B5C1-E62D06573556}" srcOrd="0" destOrd="0" presId="urn:microsoft.com/office/officeart/2005/8/layout/hierarchy1"/>
    <dgm:cxn modelId="{5C36BB32-5883-441B-B495-C853A06B1C94}" type="presOf" srcId="{5AFFFC75-E306-A448-8ABD-18D9F8D6D3B9}" destId="{158E4AD8-3313-1D47-B7CA-87E116655F38}" srcOrd="0" destOrd="0" presId="urn:microsoft.com/office/officeart/2005/8/layout/hierarchy1"/>
    <dgm:cxn modelId="{4449619A-D7A0-417C-9956-C80FE8892303}" type="presOf" srcId="{A0416ECC-4A2A-1E45-B785-9209F187AC5C}" destId="{D4F4F276-AFD8-4247-8DC4-B4ACD3AC0C75}"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E2762D10-0AA4-487D-BD4A-262AE755FE09}" type="presParOf" srcId="{1223D048-6377-0849-A74E-A44C69F627A7}" destId="{6BF0587A-F26B-F94E-80BA-9550E9BD1B6C}" srcOrd="0" destOrd="0" presId="urn:microsoft.com/office/officeart/2005/8/layout/hierarchy1"/>
    <dgm:cxn modelId="{0A83EA73-EB85-4BDA-AA9B-5E0251067D99}" type="presParOf" srcId="{6BF0587A-F26B-F94E-80BA-9550E9BD1B6C}" destId="{5CF6D649-3736-C14A-8CE5-DF66A61B1B4F}" srcOrd="0" destOrd="0" presId="urn:microsoft.com/office/officeart/2005/8/layout/hierarchy1"/>
    <dgm:cxn modelId="{039E327E-637E-451A-9D28-B020951197D0}" type="presParOf" srcId="{5CF6D649-3736-C14A-8CE5-DF66A61B1B4F}" destId="{157D4998-21CF-A248-83EB-0106527C25EC}" srcOrd="0" destOrd="0" presId="urn:microsoft.com/office/officeart/2005/8/layout/hierarchy1"/>
    <dgm:cxn modelId="{90DE5DFD-60D7-4EBD-8F91-B143D2F175AE}" type="presParOf" srcId="{5CF6D649-3736-C14A-8CE5-DF66A61B1B4F}" destId="{7527AFBF-24BC-6048-8CA6-468956327B51}" srcOrd="1" destOrd="0" presId="urn:microsoft.com/office/officeart/2005/8/layout/hierarchy1"/>
    <dgm:cxn modelId="{B6EAD162-138B-4545-8C14-32BF9FE318A0}" type="presParOf" srcId="{6BF0587A-F26B-F94E-80BA-9550E9BD1B6C}" destId="{39F965AE-B422-8447-9BA9-FC4015A2122A}" srcOrd="1" destOrd="0" presId="urn:microsoft.com/office/officeart/2005/8/layout/hierarchy1"/>
    <dgm:cxn modelId="{189AD92B-10F8-4B8B-A533-84FB56947F65}" type="presParOf" srcId="{39F965AE-B422-8447-9BA9-FC4015A2122A}" destId="{BD5CF76E-544D-E04C-BB86-76DDAD6F7AB3}" srcOrd="0" destOrd="0" presId="urn:microsoft.com/office/officeart/2005/8/layout/hierarchy1"/>
    <dgm:cxn modelId="{D2473A4A-6EA1-4836-B584-F0141C95ABEB}" type="presParOf" srcId="{39F965AE-B422-8447-9BA9-FC4015A2122A}" destId="{A51BDB54-F392-CB48-88B5-BF4D5FF8F3AE}" srcOrd="1" destOrd="0" presId="urn:microsoft.com/office/officeart/2005/8/layout/hierarchy1"/>
    <dgm:cxn modelId="{78B68853-2ECB-4D1D-A342-D51D18FC47C8}" type="presParOf" srcId="{A51BDB54-F392-CB48-88B5-BF4D5FF8F3AE}" destId="{A8AA713F-4182-2646-8D59-439D40ED64C9}" srcOrd="0" destOrd="0" presId="urn:microsoft.com/office/officeart/2005/8/layout/hierarchy1"/>
    <dgm:cxn modelId="{9430D311-9B92-4BDD-A820-86E66EF3CFCD}" type="presParOf" srcId="{A8AA713F-4182-2646-8D59-439D40ED64C9}" destId="{54A8B529-F9E3-4141-8DC9-99339199C884}" srcOrd="0" destOrd="0" presId="urn:microsoft.com/office/officeart/2005/8/layout/hierarchy1"/>
    <dgm:cxn modelId="{53CDDE95-E00E-430D-AC4F-85454EEA70A4}" type="presParOf" srcId="{A8AA713F-4182-2646-8D59-439D40ED64C9}" destId="{4435B795-5104-6F4A-8C6E-2A14B1B46FD7}" srcOrd="1" destOrd="0" presId="urn:microsoft.com/office/officeart/2005/8/layout/hierarchy1"/>
    <dgm:cxn modelId="{A25CD422-DC0F-480E-8FE1-C3839C000DCB}" type="presParOf" srcId="{A51BDB54-F392-CB48-88B5-BF4D5FF8F3AE}" destId="{8BD5E129-C5BB-164C-9FF5-228278421498}" srcOrd="1" destOrd="0" presId="urn:microsoft.com/office/officeart/2005/8/layout/hierarchy1"/>
    <dgm:cxn modelId="{31E07065-4813-48CE-9FA0-89CDB2658B63}" type="presParOf" srcId="{8BD5E129-C5BB-164C-9FF5-228278421498}" destId="{53AE8375-F2A8-764C-BA20-CDF18A3A8521}" srcOrd="0" destOrd="0" presId="urn:microsoft.com/office/officeart/2005/8/layout/hierarchy1"/>
    <dgm:cxn modelId="{DA05D9D2-E352-4683-9EB0-84AEA10DBD77}" type="presParOf" srcId="{8BD5E129-C5BB-164C-9FF5-228278421498}" destId="{EEFD2779-1B03-4243-8B58-BDFAB6E93AB1}" srcOrd="1" destOrd="0" presId="urn:microsoft.com/office/officeart/2005/8/layout/hierarchy1"/>
    <dgm:cxn modelId="{3EA2E70D-A4B7-40FF-B55C-EB0EAB3DC8F7}" type="presParOf" srcId="{EEFD2779-1B03-4243-8B58-BDFAB6E93AB1}" destId="{8CB8A041-395B-5543-AB2E-7DA6CCEB4966}" srcOrd="0" destOrd="0" presId="urn:microsoft.com/office/officeart/2005/8/layout/hierarchy1"/>
    <dgm:cxn modelId="{BBDD3165-9017-41EC-87CA-2512EABD0BB8}" type="presParOf" srcId="{8CB8A041-395B-5543-AB2E-7DA6CCEB4966}" destId="{3240397F-0654-6F4E-864F-1CFB9BF37823}" srcOrd="0" destOrd="0" presId="urn:microsoft.com/office/officeart/2005/8/layout/hierarchy1"/>
    <dgm:cxn modelId="{B786AB9E-83E1-4584-8B7E-A08133BC2901}" type="presParOf" srcId="{8CB8A041-395B-5543-AB2E-7DA6CCEB4966}" destId="{0B45D9A2-4E18-634A-B70B-8ECBE0DC0AE6}" srcOrd="1" destOrd="0" presId="urn:microsoft.com/office/officeart/2005/8/layout/hierarchy1"/>
    <dgm:cxn modelId="{5723CC7F-6E64-4509-A70B-82DD4FE6818E}" type="presParOf" srcId="{EEFD2779-1B03-4243-8B58-BDFAB6E93AB1}" destId="{AA360262-F3A2-8447-952A-460D4F0F1CAE}" srcOrd="1" destOrd="0" presId="urn:microsoft.com/office/officeart/2005/8/layout/hierarchy1"/>
    <dgm:cxn modelId="{A88595F2-566C-40E1-8621-FD6AD8E1DB4F}" type="presParOf" srcId="{39F965AE-B422-8447-9BA9-FC4015A2122A}" destId="{7EB04D44-ED91-8646-BCBE-3ED3306A03AD}" srcOrd="2" destOrd="0" presId="urn:microsoft.com/office/officeart/2005/8/layout/hierarchy1"/>
    <dgm:cxn modelId="{EC9568DE-B630-47F7-9172-1F72B9040FED}" type="presParOf" srcId="{39F965AE-B422-8447-9BA9-FC4015A2122A}" destId="{AC89B61D-711B-A64F-AB19-6B7CCC25AE55}" srcOrd="3" destOrd="0" presId="urn:microsoft.com/office/officeart/2005/8/layout/hierarchy1"/>
    <dgm:cxn modelId="{7BBED13E-790B-4142-8293-78187C3B8F88}" type="presParOf" srcId="{AC89B61D-711B-A64F-AB19-6B7CCC25AE55}" destId="{E2AB0108-79C5-AE45-B6D3-776B3E26AFE6}" srcOrd="0" destOrd="0" presId="urn:microsoft.com/office/officeart/2005/8/layout/hierarchy1"/>
    <dgm:cxn modelId="{2AEFA43C-7C02-4B41-A8F9-8242FF8C81C3}" type="presParOf" srcId="{E2AB0108-79C5-AE45-B6D3-776B3E26AFE6}" destId="{48D7D30C-AB11-D946-8AEC-FD9B2A504183}" srcOrd="0" destOrd="0" presId="urn:microsoft.com/office/officeart/2005/8/layout/hierarchy1"/>
    <dgm:cxn modelId="{2BB4076C-C1A2-4831-8E01-9B28D2B4ABEE}" type="presParOf" srcId="{E2AB0108-79C5-AE45-B6D3-776B3E26AFE6}" destId="{721901F3-629C-D545-8A4A-CFEFECBE41BF}" srcOrd="1" destOrd="0" presId="urn:microsoft.com/office/officeart/2005/8/layout/hierarchy1"/>
    <dgm:cxn modelId="{79D3A32D-8FCD-4BE4-80F7-274F71D1628A}" type="presParOf" srcId="{AC89B61D-711B-A64F-AB19-6B7CCC25AE55}" destId="{01243898-A714-C948-9E12-68D3E20AB882}" srcOrd="1" destOrd="0" presId="urn:microsoft.com/office/officeart/2005/8/layout/hierarchy1"/>
    <dgm:cxn modelId="{8A9FC7C5-24DB-46D9-B986-3F829356C38B}" type="presParOf" srcId="{01243898-A714-C948-9E12-68D3E20AB882}" destId="{D4F4F276-AFD8-4247-8DC4-B4ACD3AC0C75}" srcOrd="0" destOrd="0" presId="urn:microsoft.com/office/officeart/2005/8/layout/hierarchy1"/>
    <dgm:cxn modelId="{CC437752-1D16-4F79-9516-AA62DB30EF3C}" type="presParOf" srcId="{01243898-A714-C948-9E12-68D3E20AB882}" destId="{8225C9A2-E441-6E4C-92BC-572F9C84CE19}" srcOrd="1" destOrd="0" presId="urn:microsoft.com/office/officeart/2005/8/layout/hierarchy1"/>
    <dgm:cxn modelId="{39A25192-FD57-428D-AEC8-55B35E565103}" type="presParOf" srcId="{8225C9A2-E441-6E4C-92BC-572F9C84CE19}" destId="{080163C8-52EB-204F-939F-477A90FEFD5F}" srcOrd="0" destOrd="0" presId="urn:microsoft.com/office/officeart/2005/8/layout/hierarchy1"/>
    <dgm:cxn modelId="{1047B7F0-F2CC-4A63-8780-1CA56FA0EC05}" type="presParOf" srcId="{080163C8-52EB-204F-939F-477A90FEFD5F}" destId="{9166D8F7-1B4C-E041-81E9-30CF31DF6B1C}" srcOrd="0" destOrd="0" presId="urn:microsoft.com/office/officeart/2005/8/layout/hierarchy1"/>
    <dgm:cxn modelId="{E49709BA-9069-4CE1-AA24-81C009811D0D}" type="presParOf" srcId="{080163C8-52EB-204F-939F-477A90FEFD5F}" destId="{0C3384DB-4E62-1343-9B29-EA318FB39799}" srcOrd="1" destOrd="0" presId="urn:microsoft.com/office/officeart/2005/8/layout/hierarchy1"/>
    <dgm:cxn modelId="{5B0824DC-6A02-44EF-9675-197962409937}" type="presParOf" srcId="{8225C9A2-E441-6E4C-92BC-572F9C84CE19}" destId="{336BB470-F2D1-5B46-AF15-3611975B4FEB}" srcOrd="1" destOrd="0" presId="urn:microsoft.com/office/officeart/2005/8/layout/hierarchy1"/>
    <dgm:cxn modelId="{BD147A26-469A-43B4-A436-F2C359D22246}" type="presParOf" srcId="{39F965AE-B422-8447-9BA9-FC4015A2122A}" destId="{55508F5B-3B84-EF48-82B5-9D2C53F782BF}" srcOrd="4" destOrd="0" presId="urn:microsoft.com/office/officeart/2005/8/layout/hierarchy1"/>
    <dgm:cxn modelId="{20D7F7EE-89D6-4960-829C-4CA3A9534466}" type="presParOf" srcId="{39F965AE-B422-8447-9BA9-FC4015A2122A}" destId="{3F418DB2-B20B-7D44-A7EC-C64F53ECEB97}" srcOrd="5" destOrd="0" presId="urn:microsoft.com/office/officeart/2005/8/layout/hierarchy1"/>
    <dgm:cxn modelId="{0518DA23-AC1E-4339-AC3D-3A94C3F98E76}" type="presParOf" srcId="{3F418DB2-B20B-7D44-A7EC-C64F53ECEB97}" destId="{DFC25FED-44BA-BB40-B97F-63549EDCF6DD}" srcOrd="0" destOrd="0" presId="urn:microsoft.com/office/officeart/2005/8/layout/hierarchy1"/>
    <dgm:cxn modelId="{8F52C71C-BC6B-44B4-B36D-0EFFF32609DB}" type="presParOf" srcId="{DFC25FED-44BA-BB40-B97F-63549EDCF6DD}" destId="{24560018-146F-0341-BCE4-266F61ACA491}" srcOrd="0" destOrd="0" presId="urn:microsoft.com/office/officeart/2005/8/layout/hierarchy1"/>
    <dgm:cxn modelId="{339C4756-BF2A-46E1-ADFE-CE96D3AB9DD0}" type="presParOf" srcId="{DFC25FED-44BA-BB40-B97F-63549EDCF6DD}" destId="{53ED3188-B4DA-7A45-BB61-4FA1E01CEE04}" srcOrd="1" destOrd="0" presId="urn:microsoft.com/office/officeart/2005/8/layout/hierarchy1"/>
    <dgm:cxn modelId="{0516C81F-FF0F-42DD-BB04-6EF77697206D}" type="presParOf" srcId="{3F418DB2-B20B-7D44-A7EC-C64F53ECEB97}" destId="{44C857B0-4564-104C-974B-CACC3D3843F2}" srcOrd="1" destOrd="0" presId="urn:microsoft.com/office/officeart/2005/8/layout/hierarchy1"/>
    <dgm:cxn modelId="{617B7CA0-AD68-4A3F-8BFB-D609A661AD31}" type="presParOf" srcId="{44C857B0-4564-104C-974B-CACC3D3843F2}" destId="{158E4AD8-3313-1D47-B7CA-87E116655F38}" srcOrd="0" destOrd="0" presId="urn:microsoft.com/office/officeart/2005/8/layout/hierarchy1"/>
    <dgm:cxn modelId="{17261DB3-B138-4420-B9F3-5E174704DC07}" type="presParOf" srcId="{44C857B0-4564-104C-974B-CACC3D3843F2}" destId="{FADE98E4-877F-824E-8BEE-4F00578F1996}" srcOrd="1" destOrd="0" presId="urn:microsoft.com/office/officeart/2005/8/layout/hierarchy1"/>
    <dgm:cxn modelId="{57B789F8-0854-44BD-A822-709CB9C7EA45}" type="presParOf" srcId="{FADE98E4-877F-824E-8BEE-4F00578F1996}" destId="{0B9EB50A-EC87-FB4E-950F-D3E7B3E32EF8}" srcOrd="0" destOrd="0" presId="urn:microsoft.com/office/officeart/2005/8/layout/hierarchy1"/>
    <dgm:cxn modelId="{782FC271-BE60-4751-AFE5-77D2333CCB01}" type="presParOf" srcId="{0B9EB50A-EC87-FB4E-950F-D3E7B3E32EF8}" destId="{978489A2-8BF7-9848-A9AC-08BA76F88668}" srcOrd="0" destOrd="0" presId="urn:microsoft.com/office/officeart/2005/8/layout/hierarchy1"/>
    <dgm:cxn modelId="{88571E33-7D0B-4603-A995-217805B22657}" type="presParOf" srcId="{0B9EB50A-EC87-FB4E-950F-D3E7B3E32EF8}" destId="{A859854A-8142-9B40-8B3A-52E11BDD75A4}" srcOrd="1" destOrd="0" presId="urn:microsoft.com/office/officeart/2005/8/layout/hierarchy1"/>
    <dgm:cxn modelId="{2F44EB51-4C39-43E7-AADF-DAC2BDE49595}" type="presParOf" srcId="{FADE98E4-877F-824E-8BEE-4F00578F1996}" destId="{FA23B74A-3CD7-4442-B1CC-DC6348B08F59}" srcOrd="1" destOrd="0" presId="urn:microsoft.com/office/officeart/2005/8/layout/hierarchy1"/>
    <dgm:cxn modelId="{23A2265E-874F-42E0-A63C-C10DEB49124B}" type="presParOf" srcId="{39F965AE-B422-8447-9BA9-FC4015A2122A}" destId="{5DD4A6E5-30D2-BC48-82EF-44AB6345F29B}" srcOrd="6" destOrd="0" presId="urn:microsoft.com/office/officeart/2005/8/layout/hierarchy1"/>
    <dgm:cxn modelId="{F9519AD2-87C8-4BDC-9440-2FCB9D3A55A8}" type="presParOf" srcId="{39F965AE-B422-8447-9BA9-FC4015A2122A}" destId="{BCCFF5D7-617E-1D4C-BF22-78FC77D967A1}" srcOrd="7" destOrd="0" presId="urn:microsoft.com/office/officeart/2005/8/layout/hierarchy1"/>
    <dgm:cxn modelId="{2776DF60-A44F-41D2-96C1-7DBB427FFA8A}" type="presParOf" srcId="{BCCFF5D7-617E-1D4C-BF22-78FC77D967A1}" destId="{6DBF0123-4E23-6C41-A78B-B7BBE67D8E28}" srcOrd="0" destOrd="0" presId="urn:microsoft.com/office/officeart/2005/8/layout/hierarchy1"/>
    <dgm:cxn modelId="{FA3F87FF-29CA-494C-9307-D0C154A3E44A}" type="presParOf" srcId="{6DBF0123-4E23-6C41-A78B-B7BBE67D8E28}" destId="{DC1DF888-6604-404C-9DB0-E21688DA45A4}" srcOrd="0" destOrd="0" presId="urn:microsoft.com/office/officeart/2005/8/layout/hierarchy1"/>
    <dgm:cxn modelId="{183D58CB-C94B-4F10-9E95-5862590B9553}" type="presParOf" srcId="{6DBF0123-4E23-6C41-A78B-B7BBE67D8E28}" destId="{21A2662A-6AE3-1E4F-B5C1-E62D06573556}" srcOrd="1" destOrd="0" presId="urn:microsoft.com/office/officeart/2005/8/layout/hierarchy1"/>
    <dgm:cxn modelId="{1100725C-0C4F-4864-8D02-3B2A2FEBE1B5}" type="presParOf" srcId="{BCCFF5D7-617E-1D4C-BF22-78FC77D967A1}" destId="{8EA1F0CC-2698-684A-BE71-C2C7FDE7D656}" srcOrd="1" destOrd="0" presId="urn:microsoft.com/office/officeart/2005/8/layout/hierarchy1"/>
    <dgm:cxn modelId="{2CD9501D-A238-4681-9938-51B3B9622B83}" type="presParOf" srcId="{8EA1F0CC-2698-684A-BE71-C2C7FDE7D656}" destId="{CA9133C5-0C81-194A-B4FC-B30436310F7C}" srcOrd="0" destOrd="0" presId="urn:microsoft.com/office/officeart/2005/8/layout/hierarchy1"/>
    <dgm:cxn modelId="{C448F3DE-FD81-4A29-938C-DF7A6610B441}" type="presParOf" srcId="{8EA1F0CC-2698-684A-BE71-C2C7FDE7D656}" destId="{5E76053C-F5B1-874C-B7DA-073E93D3FDCF}" srcOrd="1" destOrd="0" presId="urn:microsoft.com/office/officeart/2005/8/layout/hierarchy1"/>
    <dgm:cxn modelId="{2AA69A18-0D4F-4E9A-BC37-3A7C56F341EC}" type="presParOf" srcId="{5E76053C-F5B1-874C-B7DA-073E93D3FDCF}" destId="{69A108B0-3048-D643-B46D-C8A50E5927D5}" srcOrd="0" destOrd="0" presId="urn:microsoft.com/office/officeart/2005/8/layout/hierarchy1"/>
    <dgm:cxn modelId="{47B1199B-7A02-49BF-A62D-3BB65D46CEED}" type="presParOf" srcId="{69A108B0-3048-D643-B46D-C8A50E5927D5}" destId="{B8C5050B-80C8-CB42-9832-486811727B59}" srcOrd="0" destOrd="0" presId="urn:microsoft.com/office/officeart/2005/8/layout/hierarchy1"/>
    <dgm:cxn modelId="{F6934F95-3776-4443-880A-DB80E074D002}" type="presParOf" srcId="{69A108B0-3048-D643-B46D-C8A50E5927D5}" destId="{259E6A64-F5A9-594E-A4DE-04EA642F0B2C}" srcOrd="1" destOrd="0" presId="urn:microsoft.com/office/officeart/2005/8/layout/hierarchy1"/>
    <dgm:cxn modelId="{FE968910-2BFE-4831-A76F-5ED20FF48CDA}"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Case Conference Participation</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0-15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15-30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30-45 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45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r>
            <a:rPr lang="en-US" sz="1100" i="1"/>
            <a:t>80% of      MBS 23 ($29.04)</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r>
            <a:rPr lang="en-US" sz="1100" i="1"/>
            <a:t>80% of      MBS 116 ($51.36)</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r>
            <a:rPr lang="en-US" sz="1100" b="1" i="1"/>
            <a:t>80% of      New Item ($77.04)</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r>
            <a:rPr lang="en-US" sz="1100" i="1"/>
            <a:t>80% of      MBS 110 ($102.64)</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6F7A6A35-873D-4075-B3B5-81917179DE8E}" type="presOf" srcId="{5AFFFC75-E306-A448-8ABD-18D9F8D6D3B9}" destId="{158E4AD8-3313-1D47-B7CA-87E116655F38}" srcOrd="0" destOrd="0" presId="urn:microsoft.com/office/officeart/2005/8/layout/hierarchy1"/>
    <dgm:cxn modelId="{1CC9D807-6123-4608-9696-BB9CDBB3F9FA}" type="presOf" srcId="{438CBF3B-D0F4-9D48-A142-5F2D9150F864}" destId="{55508F5B-3B84-EF48-82B5-9D2C53F782BF}" srcOrd="0" destOrd="0" presId="urn:microsoft.com/office/officeart/2005/8/layout/hierarchy1"/>
    <dgm:cxn modelId="{4F65D491-DA85-4867-B4EF-677FEA31BF70}" type="presOf" srcId="{3D2D4D02-A5C3-494C-AA17-9E741C304F0A}" destId="{721901F3-629C-D545-8A4A-CFEFECBE41BF}" srcOrd="0" destOrd="0" presId="urn:microsoft.com/office/officeart/2005/8/layout/hierarchy1"/>
    <dgm:cxn modelId="{60D92622-719B-4E75-9039-F911CB5D7A87}" type="presOf" srcId="{D2DCA103-7A15-E541-8977-D49EBF5D392A}" destId="{0B45D9A2-4E18-634A-B70B-8ECBE0DC0AE6}"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C4B58B78-D2F8-4943-90F6-8011BC3C71E7}" type="presOf" srcId="{68FDA15D-0887-2443-A357-BD07E2464A58}" destId="{7527AFBF-24BC-6048-8CA6-468956327B51}" srcOrd="0" destOrd="0" presId="urn:microsoft.com/office/officeart/2005/8/layout/hierarchy1"/>
    <dgm:cxn modelId="{F1AB6093-E376-42E9-8B7A-B142B854A429}" type="presOf" srcId="{6D2FF0AE-09F2-3B4F-8898-E83E0E959B53}" destId="{4435B795-5104-6F4A-8C6E-2A14B1B46FD7}" srcOrd="0" destOrd="0" presId="urn:microsoft.com/office/officeart/2005/8/layout/hierarchy1"/>
    <dgm:cxn modelId="{5B38DF78-40B7-4F61-9B80-B51F352D93C2}" type="presOf" srcId="{A0416ECC-4A2A-1E45-B785-9209F187AC5C}" destId="{D4F4F276-AFD8-4247-8DC4-B4ACD3AC0C75}" srcOrd="0" destOrd="0" presId="urn:microsoft.com/office/officeart/2005/8/layout/hierarchy1"/>
    <dgm:cxn modelId="{A9E57AAE-8CD1-42ED-BD27-3F9883A8EA50}" type="presOf" srcId="{68AB0310-AB85-8B45-9D41-620E4C594CB9}" destId="{53ED3188-B4DA-7A45-BB61-4FA1E01CEE04}"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004BCFB3-616B-FA40-BED8-9BD36B2DAB0D}" srcId="{68AB0310-AB85-8B45-9D41-620E4C594CB9}" destId="{BA4C6AE5-90E4-6F4B-AC3A-2BA1DBBDA93C}" srcOrd="0" destOrd="0" parTransId="{5AFFFC75-E306-A448-8ABD-18D9F8D6D3B9}" sibTransId="{6FC22C72-1DB9-B84F-AA76-96D45910536C}"/>
    <dgm:cxn modelId="{51C41EE1-28A7-4E5F-A7E4-6BD26409137B}" type="presOf" srcId="{BA4C6AE5-90E4-6F4B-AC3A-2BA1DBBDA93C}" destId="{A859854A-8142-9B40-8B3A-52E11BDD75A4}" srcOrd="0" destOrd="0" presId="urn:microsoft.com/office/officeart/2005/8/layout/hierarchy1"/>
    <dgm:cxn modelId="{7E594236-531D-4B98-A447-3338178DAB8A}" type="presOf" srcId="{F678D22A-E410-B44E-A48B-1A84784FE659}" destId="{0C3384DB-4E62-1343-9B29-EA318FB39799}"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0F659485-FC70-4B08-8AFA-3DD302C85950}" type="presOf" srcId="{3E507491-2711-B94A-A1E9-461017E29ECB}" destId="{53AE8375-F2A8-764C-BA20-CDF18A3A8521}" srcOrd="0" destOrd="0" presId="urn:microsoft.com/office/officeart/2005/8/layout/hierarchy1"/>
    <dgm:cxn modelId="{89E50218-437F-4363-A232-31A87830AEA5}" type="presOf" srcId="{865DB265-2376-DB44-9068-8D396FBC6DA7}" destId="{21A2662A-6AE3-1E4F-B5C1-E62D06573556}" srcOrd="0" destOrd="0" presId="urn:microsoft.com/office/officeart/2005/8/layout/hierarchy1"/>
    <dgm:cxn modelId="{026AB0F0-F3E0-4A77-B1F8-5C2509354637}" type="presOf" srcId="{38A69577-B504-8043-B614-00033C4667ED}" destId="{5DD4A6E5-30D2-BC48-82EF-44AB6345F29B}"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6E10747C-B7F3-4D3A-9CBA-1445E249CF79}" type="presOf" srcId="{753D11A2-4524-7B47-8908-CBAE3F618FF3}" destId="{7EB04D44-ED91-8646-BCBE-3ED3306A03AD}" srcOrd="0" destOrd="0" presId="urn:microsoft.com/office/officeart/2005/8/layout/hierarchy1"/>
    <dgm:cxn modelId="{9219C2FF-EDD0-4B15-904E-00DC5CD4EC5F}" type="presOf" srcId="{646840C6-9D22-0940-94F4-BFE459C48682}" destId="{CA9133C5-0C81-194A-B4FC-B30436310F7C}"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AE230D09-DD3E-4E38-A1D0-80A439275D83}" type="presOf" srcId="{42E6C4B5-8A56-514D-9D10-12F50465C01E}" destId="{1223D048-6377-0849-A74E-A44C69F627A7}" srcOrd="0" destOrd="0" presId="urn:microsoft.com/office/officeart/2005/8/layout/hierarchy1"/>
    <dgm:cxn modelId="{D97498A0-2266-FF40-91F3-B6BE55EDB390}" srcId="{68FDA15D-0887-2443-A357-BD07E2464A58}" destId="{865DB265-2376-DB44-9068-8D396FBC6DA7}" srcOrd="3" destOrd="0" parTransId="{38A69577-B504-8043-B614-00033C4667ED}" sibTransId="{F8E931C3-303A-2342-BE12-B6D4426BF06B}"/>
    <dgm:cxn modelId="{6E2F6364-3BE2-4D1E-B7FC-4152DF20C85B}" type="presOf" srcId="{1B681A8F-A554-1F44-BADD-518AA499E287}" destId="{BD5CF76E-544D-E04C-BB86-76DDAD6F7AB3}" srcOrd="0" destOrd="0" presId="urn:microsoft.com/office/officeart/2005/8/layout/hierarchy1"/>
    <dgm:cxn modelId="{02F34139-5BFD-47CB-A86E-988F33B2078B}" type="presOf" srcId="{D667295C-1BF9-CA4C-89FE-8067C2D1C6D9}" destId="{259E6A64-F5A9-594E-A4DE-04EA642F0B2C}"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24B52B2D-50FD-40F4-85B6-3638F9E990D1}" type="presParOf" srcId="{1223D048-6377-0849-A74E-A44C69F627A7}" destId="{6BF0587A-F26B-F94E-80BA-9550E9BD1B6C}" srcOrd="0" destOrd="0" presId="urn:microsoft.com/office/officeart/2005/8/layout/hierarchy1"/>
    <dgm:cxn modelId="{1E2215F9-B595-46BA-BBE4-EB3B5B5DB1CC}" type="presParOf" srcId="{6BF0587A-F26B-F94E-80BA-9550E9BD1B6C}" destId="{5CF6D649-3736-C14A-8CE5-DF66A61B1B4F}" srcOrd="0" destOrd="0" presId="urn:microsoft.com/office/officeart/2005/8/layout/hierarchy1"/>
    <dgm:cxn modelId="{7B48ED1C-2726-476F-8E4C-04E3543474F4}" type="presParOf" srcId="{5CF6D649-3736-C14A-8CE5-DF66A61B1B4F}" destId="{157D4998-21CF-A248-83EB-0106527C25EC}" srcOrd="0" destOrd="0" presId="urn:microsoft.com/office/officeart/2005/8/layout/hierarchy1"/>
    <dgm:cxn modelId="{97AA9D75-B2C7-4F15-BE55-6B1D6B829E4F}" type="presParOf" srcId="{5CF6D649-3736-C14A-8CE5-DF66A61B1B4F}" destId="{7527AFBF-24BC-6048-8CA6-468956327B51}" srcOrd="1" destOrd="0" presId="urn:microsoft.com/office/officeart/2005/8/layout/hierarchy1"/>
    <dgm:cxn modelId="{88759168-C473-492B-96A5-06C8EC6E209F}" type="presParOf" srcId="{6BF0587A-F26B-F94E-80BA-9550E9BD1B6C}" destId="{39F965AE-B422-8447-9BA9-FC4015A2122A}" srcOrd="1" destOrd="0" presId="urn:microsoft.com/office/officeart/2005/8/layout/hierarchy1"/>
    <dgm:cxn modelId="{9A065121-F93C-4EA3-A04C-A8D678D1E85B}" type="presParOf" srcId="{39F965AE-B422-8447-9BA9-FC4015A2122A}" destId="{BD5CF76E-544D-E04C-BB86-76DDAD6F7AB3}" srcOrd="0" destOrd="0" presId="urn:microsoft.com/office/officeart/2005/8/layout/hierarchy1"/>
    <dgm:cxn modelId="{1DD44D31-38F1-43EA-9445-EF0BE8A12C70}" type="presParOf" srcId="{39F965AE-B422-8447-9BA9-FC4015A2122A}" destId="{A51BDB54-F392-CB48-88B5-BF4D5FF8F3AE}" srcOrd="1" destOrd="0" presId="urn:microsoft.com/office/officeart/2005/8/layout/hierarchy1"/>
    <dgm:cxn modelId="{57AAE40F-3C93-4BE5-9CF6-62CA84A057FB}" type="presParOf" srcId="{A51BDB54-F392-CB48-88B5-BF4D5FF8F3AE}" destId="{A8AA713F-4182-2646-8D59-439D40ED64C9}" srcOrd="0" destOrd="0" presId="urn:microsoft.com/office/officeart/2005/8/layout/hierarchy1"/>
    <dgm:cxn modelId="{B752EB84-B2C8-442F-B9AD-0F050AD5CFC8}" type="presParOf" srcId="{A8AA713F-4182-2646-8D59-439D40ED64C9}" destId="{54A8B529-F9E3-4141-8DC9-99339199C884}" srcOrd="0" destOrd="0" presId="urn:microsoft.com/office/officeart/2005/8/layout/hierarchy1"/>
    <dgm:cxn modelId="{13AAF753-01FB-4AFD-8A57-6002662EC3FD}" type="presParOf" srcId="{A8AA713F-4182-2646-8D59-439D40ED64C9}" destId="{4435B795-5104-6F4A-8C6E-2A14B1B46FD7}" srcOrd="1" destOrd="0" presId="urn:microsoft.com/office/officeart/2005/8/layout/hierarchy1"/>
    <dgm:cxn modelId="{20D43795-7549-4682-BECC-7DB6BC74CA24}" type="presParOf" srcId="{A51BDB54-F392-CB48-88B5-BF4D5FF8F3AE}" destId="{8BD5E129-C5BB-164C-9FF5-228278421498}" srcOrd="1" destOrd="0" presId="urn:microsoft.com/office/officeart/2005/8/layout/hierarchy1"/>
    <dgm:cxn modelId="{C0A14DD1-1B36-495F-92E0-91F045F381F5}" type="presParOf" srcId="{8BD5E129-C5BB-164C-9FF5-228278421498}" destId="{53AE8375-F2A8-764C-BA20-CDF18A3A8521}" srcOrd="0" destOrd="0" presId="urn:microsoft.com/office/officeart/2005/8/layout/hierarchy1"/>
    <dgm:cxn modelId="{3D6D1BFE-181F-4BB8-B824-B24D2477CA46}" type="presParOf" srcId="{8BD5E129-C5BB-164C-9FF5-228278421498}" destId="{EEFD2779-1B03-4243-8B58-BDFAB6E93AB1}" srcOrd="1" destOrd="0" presId="urn:microsoft.com/office/officeart/2005/8/layout/hierarchy1"/>
    <dgm:cxn modelId="{11B46D4D-F5BE-4B56-B35A-D2EA724B103C}" type="presParOf" srcId="{EEFD2779-1B03-4243-8B58-BDFAB6E93AB1}" destId="{8CB8A041-395B-5543-AB2E-7DA6CCEB4966}" srcOrd="0" destOrd="0" presId="urn:microsoft.com/office/officeart/2005/8/layout/hierarchy1"/>
    <dgm:cxn modelId="{2AAF36DA-BC8C-4843-9DC1-5588D491FE87}" type="presParOf" srcId="{8CB8A041-395B-5543-AB2E-7DA6CCEB4966}" destId="{3240397F-0654-6F4E-864F-1CFB9BF37823}" srcOrd="0" destOrd="0" presId="urn:microsoft.com/office/officeart/2005/8/layout/hierarchy1"/>
    <dgm:cxn modelId="{FE5C2E14-A5F0-4B90-8022-F10D0AD3178E}" type="presParOf" srcId="{8CB8A041-395B-5543-AB2E-7DA6CCEB4966}" destId="{0B45D9A2-4E18-634A-B70B-8ECBE0DC0AE6}" srcOrd="1" destOrd="0" presId="urn:microsoft.com/office/officeart/2005/8/layout/hierarchy1"/>
    <dgm:cxn modelId="{4BEF827E-CCA9-42A9-BBAC-65FFD256A0B5}" type="presParOf" srcId="{EEFD2779-1B03-4243-8B58-BDFAB6E93AB1}" destId="{AA360262-F3A2-8447-952A-460D4F0F1CAE}" srcOrd="1" destOrd="0" presId="urn:microsoft.com/office/officeart/2005/8/layout/hierarchy1"/>
    <dgm:cxn modelId="{DFA6A7E0-2D6B-466E-879B-B5205D5DFAF3}" type="presParOf" srcId="{39F965AE-B422-8447-9BA9-FC4015A2122A}" destId="{7EB04D44-ED91-8646-BCBE-3ED3306A03AD}" srcOrd="2" destOrd="0" presId="urn:microsoft.com/office/officeart/2005/8/layout/hierarchy1"/>
    <dgm:cxn modelId="{2F7FB501-04FC-41A6-B386-38FA519FB7DE}" type="presParOf" srcId="{39F965AE-B422-8447-9BA9-FC4015A2122A}" destId="{AC89B61D-711B-A64F-AB19-6B7CCC25AE55}" srcOrd="3" destOrd="0" presId="urn:microsoft.com/office/officeart/2005/8/layout/hierarchy1"/>
    <dgm:cxn modelId="{3C412B6B-60BC-450E-9FF8-A0B49AA07D56}" type="presParOf" srcId="{AC89B61D-711B-A64F-AB19-6B7CCC25AE55}" destId="{E2AB0108-79C5-AE45-B6D3-776B3E26AFE6}" srcOrd="0" destOrd="0" presId="urn:microsoft.com/office/officeart/2005/8/layout/hierarchy1"/>
    <dgm:cxn modelId="{220F0219-A6F2-48CF-946A-A504432492AE}" type="presParOf" srcId="{E2AB0108-79C5-AE45-B6D3-776B3E26AFE6}" destId="{48D7D30C-AB11-D946-8AEC-FD9B2A504183}" srcOrd="0" destOrd="0" presId="urn:microsoft.com/office/officeart/2005/8/layout/hierarchy1"/>
    <dgm:cxn modelId="{5883E4BC-F145-46CF-91E4-20779FB36AD2}" type="presParOf" srcId="{E2AB0108-79C5-AE45-B6D3-776B3E26AFE6}" destId="{721901F3-629C-D545-8A4A-CFEFECBE41BF}" srcOrd="1" destOrd="0" presId="urn:microsoft.com/office/officeart/2005/8/layout/hierarchy1"/>
    <dgm:cxn modelId="{52A8B8AA-5259-49DC-8DD1-FD5BF69D338A}" type="presParOf" srcId="{AC89B61D-711B-A64F-AB19-6B7CCC25AE55}" destId="{01243898-A714-C948-9E12-68D3E20AB882}" srcOrd="1" destOrd="0" presId="urn:microsoft.com/office/officeart/2005/8/layout/hierarchy1"/>
    <dgm:cxn modelId="{8794492B-A9A1-4D95-B356-DAB7C1F67BE9}" type="presParOf" srcId="{01243898-A714-C948-9E12-68D3E20AB882}" destId="{D4F4F276-AFD8-4247-8DC4-B4ACD3AC0C75}" srcOrd="0" destOrd="0" presId="urn:microsoft.com/office/officeart/2005/8/layout/hierarchy1"/>
    <dgm:cxn modelId="{342E7A4F-7DD5-40D5-B319-FDFC87FCB6AF}" type="presParOf" srcId="{01243898-A714-C948-9E12-68D3E20AB882}" destId="{8225C9A2-E441-6E4C-92BC-572F9C84CE19}" srcOrd="1" destOrd="0" presId="urn:microsoft.com/office/officeart/2005/8/layout/hierarchy1"/>
    <dgm:cxn modelId="{67C543B3-CB4D-41EA-8BAA-FBF18D132B5B}" type="presParOf" srcId="{8225C9A2-E441-6E4C-92BC-572F9C84CE19}" destId="{080163C8-52EB-204F-939F-477A90FEFD5F}" srcOrd="0" destOrd="0" presId="urn:microsoft.com/office/officeart/2005/8/layout/hierarchy1"/>
    <dgm:cxn modelId="{0D4CF662-C437-4143-B026-4D4E0BA374E2}" type="presParOf" srcId="{080163C8-52EB-204F-939F-477A90FEFD5F}" destId="{9166D8F7-1B4C-E041-81E9-30CF31DF6B1C}" srcOrd="0" destOrd="0" presId="urn:microsoft.com/office/officeart/2005/8/layout/hierarchy1"/>
    <dgm:cxn modelId="{0CC918BE-0A9A-47C4-88E2-05C40D63D575}" type="presParOf" srcId="{080163C8-52EB-204F-939F-477A90FEFD5F}" destId="{0C3384DB-4E62-1343-9B29-EA318FB39799}" srcOrd="1" destOrd="0" presId="urn:microsoft.com/office/officeart/2005/8/layout/hierarchy1"/>
    <dgm:cxn modelId="{08D3A6DA-EF99-4459-B0A2-57AFB2CE0155}" type="presParOf" srcId="{8225C9A2-E441-6E4C-92BC-572F9C84CE19}" destId="{336BB470-F2D1-5B46-AF15-3611975B4FEB}" srcOrd="1" destOrd="0" presId="urn:microsoft.com/office/officeart/2005/8/layout/hierarchy1"/>
    <dgm:cxn modelId="{0483C2C9-263B-4D63-A3BF-E0CC0AB1CDBD}" type="presParOf" srcId="{39F965AE-B422-8447-9BA9-FC4015A2122A}" destId="{55508F5B-3B84-EF48-82B5-9D2C53F782BF}" srcOrd="4" destOrd="0" presId="urn:microsoft.com/office/officeart/2005/8/layout/hierarchy1"/>
    <dgm:cxn modelId="{6E90F8CF-48B3-48BC-9A10-00A6A264AB5E}" type="presParOf" srcId="{39F965AE-B422-8447-9BA9-FC4015A2122A}" destId="{3F418DB2-B20B-7D44-A7EC-C64F53ECEB97}" srcOrd="5" destOrd="0" presId="urn:microsoft.com/office/officeart/2005/8/layout/hierarchy1"/>
    <dgm:cxn modelId="{513557D7-634F-45A4-924B-908F18AA6916}" type="presParOf" srcId="{3F418DB2-B20B-7D44-A7EC-C64F53ECEB97}" destId="{DFC25FED-44BA-BB40-B97F-63549EDCF6DD}" srcOrd="0" destOrd="0" presId="urn:microsoft.com/office/officeart/2005/8/layout/hierarchy1"/>
    <dgm:cxn modelId="{CB10A594-AB21-49A1-A791-A9755DEC3655}" type="presParOf" srcId="{DFC25FED-44BA-BB40-B97F-63549EDCF6DD}" destId="{24560018-146F-0341-BCE4-266F61ACA491}" srcOrd="0" destOrd="0" presId="urn:microsoft.com/office/officeart/2005/8/layout/hierarchy1"/>
    <dgm:cxn modelId="{516D9C14-2F29-4F7D-AAB8-D841D49F48E6}" type="presParOf" srcId="{DFC25FED-44BA-BB40-B97F-63549EDCF6DD}" destId="{53ED3188-B4DA-7A45-BB61-4FA1E01CEE04}" srcOrd="1" destOrd="0" presId="urn:microsoft.com/office/officeart/2005/8/layout/hierarchy1"/>
    <dgm:cxn modelId="{3DB052C3-DE78-4DF3-92F9-6572A279636B}" type="presParOf" srcId="{3F418DB2-B20B-7D44-A7EC-C64F53ECEB97}" destId="{44C857B0-4564-104C-974B-CACC3D3843F2}" srcOrd="1" destOrd="0" presId="urn:microsoft.com/office/officeart/2005/8/layout/hierarchy1"/>
    <dgm:cxn modelId="{2BFCE58D-D877-479E-BB1F-63DB1B0D08A0}" type="presParOf" srcId="{44C857B0-4564-104C-974B-CACC3D3843F2}" destId="{158E4AD8-3313-1D47-B7CA-87E116655F38}" srcOrd="0" destOrd="0" presId="urn:microsoft.com/office/officeart/2005/8/layout/hierarchy1"/>
    <dgm:cxn modelId="{337CBB73-2762-4B54-8160-15584E27D6E1}" type="presParOf" srcId="{44C857B0-4564-104C-974B-CACC3D3843F2}" destId="{FADE98E4-877F-824E-8BEE-4F00578F1996}" srcOrd="1" destOrd="0" presId="urn:microsoft.com/office/officeart/2005/8/layout/hierarchy1"/>
    <dgm:cxn modelId="{90369B68-4515-493F-AC50-D03D0E3B43D7}" type="presParOf" srcId="{FADE98E4-877F-824E-8BEE-4F00578F1996}" destId="{0B9EB50A-EC87-FB4E-950F-D3E7B3E32EF8}" srcOrd="0" destOrd="0" presId="urn:microsoft.com/office/officeart/2005/8/layout/hierarchy1"/>
    <dgm:cxn modelId="{6F42B5D4-C629-4710-8A91-D02C9C14496B}" type="presParOf" srcId="{0B9EB50A-EC87-FB4E-950F-D3E7B3E32EF8}" destId="{978489A2-8BF7-9848-A9AC-08BA76F88668}" srcOrd="0" destOrd="0" presId="urn:microsoft.com/office/officeart/2005/8/layout/hierarchy1"/>
    <dgm:cxn modelId="{E5534FB3-BA91-4F6E-AB72-4C23BD562C5F}" type="presParOf" srcId="{0B9EB50A-EC87-FB4E-950F-D3E7B3E32EF8}" destId="{A859854A-8142-9B40-8B3A-52E11BDD75A4}" srcOrd="1" destOrd="0" presId="urn:microsoft.com/office/officeart/2005/8/layout/hierarchy1"/>
    <dgm:cxn modelId="{6198F4FE-DD7C-4042-8EB0-B6E4B24E69BD}" type="presParOf" srcId="{FADE98E4-877F-824E-8BEE-4F00578F1996}" destId="{FA23B74A-3CD7-4442-B1CC-DC6348B08F59}" srcOrd="1" destOrd="0" presId="urn:microsoft.com/office/officeart/2005/8/layout/hierarchy1"/>
    <dgm:cxn modelId="{7D475477-7D08-48AE-8BA3-9EBDD14E5084}" type="presParOf" srcId="{39F965AE-B422-8447-9BA9-FC4015A2122A}" destId="{5DD4A6E5-30D2-BC48-82EF-44AB6345F29B}" srcOrd="6" destOrd="0" presId="urn:microsoft.com/office/officeart/2005/8/layout/hierarchy1"/>
    <dgm:cxn modelId="{10A25D31-AB68-4A79-A482-C79A39267873}" type="presParOf" srcId="{39F965AE-B422-8447-9BA9-FC4015A2122A}" destId="{BCCFF5D7-617E-1D4C-BF22-78FC77D967A1}" srcOrd="7" destOrd="0" presId="urn:microsoft.com/office/officeart/2005/8/layout/hierarchy1"/>
    <dgm:cxn modelId="{72523F6A-4A75-4E09-A045-B11CDC529B63}" type="presParOf" srcId="{BCCFF5D7-617E-1D4C-BF22-78FC77D967A1}" destId="{6DBF0123-4E23-6C41-A78B-B7BBE67D8E28}" srcOrd="0" destOrd="0" presId="urn:microsoft.com/office/officeart/2005/8/layout/hierarchy1"/>
    <dgm:cxn modelId="{C199E500-B1E8-4271-B0AF-9D598390B05D}" type="presParOf" srcId="{6DBF0123-4E23-6C41-A78B-B7BBE67D8E28}" destId="{DC1DF888-6604-404C-9DB0-E21688DA45A4}" srcOrd="0" destOrd="0" presId="urn:microsoft.com/office/officeart/2005/8/layout/hierarchy1"/>
    <dgm:cxn modelId="{67030E8D-C4D3-4D03-AF3E-0E10638E3735}" type="presParOf" srcId="{6DBF0123-4E23-6C41-A78B-B7BBE67D8E28}" destId="{21A2662A-6AE3-1E4F-B5C1-E62D06573556}" srcOrd="1" destOrd="0" presId="urn:microsoft.com/office/officeart/2005/8/layout/hierarchy1"/>
    <dgm:cxn modelId="{8CCAA4B4-989D-4C1F-ADFF-5AB6D9690620}" type="presParOf" srcId="{BCCFF5D7-617E-1D4C-BF22-78FC77D967A1}" destId="{8EA1F0CC-2698-684A-BE71-C2C7FDE7D656}" srcOrd="1" destOrd="0" presId="urn:microsoft.com/office/officeart/2005/8/layout/hierarchy1"/>
    <dgm:cxn modelId="{AB2B21ED-8669-416F-957A-48C20A2AF7AB}" type="presParOf" srcId="{8EA1F0CC-2698-684A-BE71-C2C7FDE7D656}" destId="{CA9133C5-0C81-194A-B4FC-B30436310F7C}" srcOrd="0" destOrd="0" presId="urn:microsoft.com/office/officeart/2005/8/layout/hierarchy1"/>
    <dgm:cxn modelId="{9C9D9649-2C72-4EEC-9AC9-93C179F2795C}" type="presParOf" srcId="{8EA1F0CC-2698-684A-BE71-C2C7FDE7D656}" destId="{5E76053C-F5B1-874C-B7DA-073E93D3FDCF}" srcOrd="1" destOrd="0" presId="urn:microsoft.com/office/officeart/2005/8/layout/hierarchy1"/>
    <dgm:cxn modelId="{33143B47-316C-4A28-A5EB-B1DF3ABC19AB}" type="presParOf" srcId="{5E76053C-F5B1-874C-B7DA-073E93D3FDCF}" destId="{69A108B0-3048-D643-B46D-C8A50E5927D5}" srcOrd="0" destOrd="0" presId="urn:microsoft.com/office/officeart/2005/8/layout/hierarchy1"/>
    <dgm:cxn modelId="{C8D2F4E8-A118-409B-BF30-629C952E1F37}" type="presParOf" srcId="{69A108B0-3048-D643-B46D-C8A50E5927D5}" destId="{B8C5050B-80C8-CB42-9832-486811727B59}" srcOrd="0" destOrd="0" presId="urn:microsoft.com/office/officeart/2005/8/layout/hierarchy1"/>
    <dgm:cxn modelId="{A02ABECE-666F-4250-B7F7-232494E51A39}" type="presParOf" srcId="{69A108B0-3048-D643-B46D-C8A50E5927D5}" destId="{259E6A64-F5A9-594E-A4DE-04EA642F0B2C}" srcOrd="1" destOrd="0" presId="urn:microsoft.com/office/officeart/2005/8/layout/hierarchy1"/>
    <dgm:cxn modelId="{AA0490F1-05F9-4486-8A1C-E54BDD88E462}"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F47B9-C79D-B742-B50C-6420612429E3}">
      <dsp:nvSpPr>
        <dsp:cNvPr id="0" name=""/>
        <dsp:cNvSpPr/>
      </dsp:nvSpPr>
      <dsp:spPr>
        <a:xfrm>
          <a:off x="4163625" y="1415999"/>
          <a:ext cx="711177" cy="276034"/>
        </a:xfrm>
        <a:custGeom>
          <a:avLst/>
          <a:gdLst/>
          <a:ahLst/>
          <a:cxnLst/>
          <a:rect l="0" t="0" r="0" b="0"/>
          <a:pathLst>
            <a:path>
              <a:moveTo>
                <a:pt x="0" y="0"/>
              </a:moveTo>
              <a:lnTo>
                <a:pt x="0" y="188109"/>
              </a:lnTo>
              <a:lnTo>
                <a:pt x="711177" y="188109"/>
              </a:lnTo>
              <a:lnTo>
                <a:pt x="711177" y="27603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5C8AA4-4F89-6342-A1A5-B0AC9AB6ECE1}">
      <dsp:nvSpPr>
        <dsp:cNvPr id="0" name=""/>
        <dsp:cNvSpPr/>
      </dsp:nvSpPr>
      <dsp:spPr>
        <a:xfrm>
          <a:off x="3452448" y="1415999"/>
          <a:ext cx="711177" cy="276034"/>
        </a:xfrm>
        <a:custGeom>
          <a:avLst/>
          <a:gdLst/>
          <a:ahLst/>
          <a:cxnLst/>
          <a:rect l="0" t="0" r="0" b="0"/>
          <a:pathLst>
            <a:path>
              <a:moveTo>
                <a:pt x="711177" y="0"/>
              </a:moveTo>
              <a:lnTo>
                <a:pt x="711177" y="188109"/>
              </a:lnTo>
              <a:lnTo>
                <a:pt x="0" y="188109"/>
              </a:lnTo>
              <a:lnTo>
                <a:pt x="0" y="27603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43C5EB-F961-DC43-AAFA-CEDC9ED15812}">
      <dsp:nvSpPr>
        <dsp:cNvPr id="0" name=""/>
        <dsp:cNvSpPr/>
      </dsp:nvSpPr>
      <dsp:spPr>
        <a:xfrm>
          <a:off x="2741271" y="614018"/>
          <a:ext cx="1422354" cy="276034"/>
        </a:xfrm>
        <a:custGeom>
          <a:avLst/>
          <a:gdLst/>
          <a:ahLst/>
          <a:cxnLst/>
          <a:rect l="0" t="0" r="0" b="0"/>
          <a:pathLst>
            <a:path>
              <a:moveTo>
                <a:pt x="0" y="0"/>
              </a:moveTo>
              <a:lnTo>
                <a:pt x="0" y="188109"/>
              </a:lnTo>
              <a:lnTo>
                <a:pt x="1422354" y="188109"/>
              </a:lnTo>
              <a:lnTo>
                <a:pt x="1422354" y="27603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0ED7D5-25FA-2D40-877B-422D3BA4F287}">
      <dsp:nvSpPr>
        <dsp:cNvPr id="0" name=""/>
        <dsp:cNvSpPr/>
      </dsp:nvSpPr>
      <dsp:spPr>
        <a:xfrm>
          <a:off x="1318917" y="1415999"/>
          <a:ext cx="711177" cy="276034"/>
        </a:xfrm>
        <a:custGeom>
          <a:avLst/>
          <a:gdLst/>
          <a:ahLst/>
          <a:cxnLst/>
          <a:rect l="0" t="0" r="0" b="0"/>
          <a:pathLst>
            <a:path>
              <a:moveTo>
                <a:pt x="0" y="0"/>
              </a:moveTo>
              <a:lnTo>
                <a:pt x="0" y="188109"/>
              </a:lnTo>
              <a:lnTo>
                <a:pt x="711177" y="188109"/>
              </a:lnTo>
              <a:lnTo>
                <a:pt x="711177" y="27603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2BF23C-5E7F-FE47-837F-18AE490DC04F}">
      <dsp:nvSpPr>
        <dsp:cNvPr id="0" name=""/>
        <dsp:cNvSpPr/>
      </dsp:nvSpPr>
      <dsp:spPr>
        <a:xfrm>
          <a:off x="607740" y="1415999"/>
          <a:ext cx="711177" cy="276034"/>
        </a:xfrm>
        <a:custGeom>
          <a:avLst/>
          <a:gdLst/>
          <a:ahLst/>
          <a:cxnLst/>
          <a:rect l="0" t="0" r="0" b="0"/>
          <a:pathLst>
            <a:path>
              <a:moveTo>
                <a:pt x="711177" y="0"/>
              </a:moveTo>
              <a:lnTo>
                <a:pt x="711177" y="188109"/>
              </a:lnTo>
              <a:lnTo>
                <a:pt x="0" y="188109"/>
              </a:lnTo>
              <a:lnTo>
                <a:pt x="0" y="27603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33245C-5FE0-5C4A-A778-4F0A374A0012}">
      <dsp:nvSpPr>
        <dsp:cNvPr id="0" name=""/>
        <dsp:cNvSpPr/>
      </dsp:nvSpPr>
      <dsp:spPr>
        <a:xfrm>
          <a:off x="1318917" y="614018"/>
          <a:ext cx="1422354" cy="276034"/>
        </a:xfrm>
        <a:custGeom>
          <a:avLst/>
          <a:gdLst/>
          <a:ahLst/>
          <a:cxnLst/>
          <a:rect l="0" t="0" r="0" b="0"/>
          <a:pathLst>
            <a:path>
              <a:moveTo>
                <a:pt x="1422354" y="0"/>
              </a:moveTo>
              <a:lnTo>
                <a:pt x="1422354" y="188109"/>
              </a:lnTo>
              <a:lnTo>
                <a:pt x="0" y="188109"/>
              </a:lnTo>
              <a:lnTo>
                <a:pt x="0" y="27603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FAE81E2-A002-A24C-95E0-54C39DD3FB0B}">
      <dsp:nvSpPr>
        <dsp:cNvPr id="0" name=""/>
        <dsp:cNvSpPr/>
      </dsp:nvSpPr>
      <dsp:spPr>
        <a:xfrm>
          <a:off x="1581553" y="88071"/>
          <a:ext cx="2319435" cy="525947"/>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C552213-8C23-2B4D-91B5-75224F940322}">
      <dsp:nvSpPr>
        <dsp:cNvPr id="0" name=""/>
        <dsp:cNvSpPr/>
      </dsp:nvSpPr>
      <dsp:spPr>
        <a:xfrm>
          <a:off x="1687010" y="188255"/>
          <a:ext cx="2319435" cy="525947"/>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1: Referred Item           Physician equivalence</a:t>
          </a:r>
        </a:p>
      </dsp:txBody>
      <dsp:txXfrm>
        <a:off x="1702414" y="203659"/>
        <a:ext cx="2288627" cy="495139"/>
      </dsp:txXfrm>
    </dsp:sp>
    <dsp:sp modelId="{62BA05F2-D532-C041-BB0A-19EF421EDEB5}">
      <dsp:nvSpPr>
        <dsp:cNvPr id="0" name=""/>
        <dsp:cNvSpPr/>
      </dsp:nvSpPr>
      <dsp:spPr>
        <a:xfrm>
          <a:off x="713197" y="890052"/>
          <a:ext cx="1211439" cy="52594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68BD78D-F634-9446-8B2A-B1BE0ED798D0}">
      <dsp:nvSpPr>
        <dsp:cNvPr id="0" name=""/>
        <dsp:cNvSpPr/>
      </dsp:nvSpPr>
      <dsp:spPr>
        <a:xfrm>
          <a:off x="818654" y="990236"/>
          <a:ext cx="1211439" cy="52594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a. Current</a:t>
          </a:r>
        </a:p>
      </dsp:txBody>
      <dsp:txXfrm>
        <a:off x="834058" y="1005640"/>
        <a:ext cx="1180631" cy="495139"/>
      </dsp:txXfrm>
    </dsp:sp>
    <dsp:sp modelId="{849CFF72-1C6C-5B41-92FB-F016E8FC2918}">
      <dsp:nvSpPr>
        <dsp:cNvPr id="0" name=""/>
        <dsp:cNvSpPr/>
      </dsp:nvSpPr>
      <dsp:spPr>
        <a:xfrm>
          <a:off x="2020" y="1692033"/>
          <a:ext cx="1211439" cy="68511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CB808BF-4754-6140-8543-77C6A0E09906}">
      <dsp:nvSpPr>
        <dsp:cNvPr id="0" name=""/>
        <dsp:cNvSpPr/>
      </dsp:nvSpPr>
      <dsp:spPr>
        <a:xfrm>
          <a:off x="107477" y="1792217"/>
          <a:ext cx="1211439" cy="68511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1 x Initial  attendance       MBS 110   ($128.30)</a:t>
          </a:r>
        </a:p>
      </dsp:txBody>
      <dsp:txXfrm>
        <a:off x="127543" y="1812283"/>
        <a:ext cx="1171307" cy="644979"/>
      </dsp:txXfrm>
    </dsp:sp>
    <dsp:sp modelId="{F5484704-1510-FE49-ADE2-403C6E4FB46B}">
      <dsp:nvSpPr>
        <dsp:cNvPr id="0" name=""/>
        <dsp:cNvSpPr/>
      </dsp:nvSpPr>
      <dsp:spPr>
        <a:xfrm>
          <a:off x="1424374" y="1692033"/>
          <a:ext cx="1211439" cy="68511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538E2C1-A95F-DD4F-80BA-9167FD310870}">
      <dsp:nvSpPr>
        <dsp:cNvPr id="0" name=""/>
        <dsp:cNvSpPr/>
      </dsp:nvSpPr>
      <dsp:spPr>
        <a:xfrm>
          <a:off x="1529831" y="1792217"/>
          <a:ext cx="1211439" cy="68511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Subsequent attendances     MBS 116      ($64.20)</a:t>
          </a:r>
        </a:p>
      </dsp:txBody>
      <dsp:txXfrm>
        <a:off x="1549897" y="1812283"/>
        <a:ext cx="1171307" cy="644979"/>
      </dsp:txXfrm>
    </dsp:sp>
    <dsp:sp modelId="{603CC43A-393A-CC44-B2AF-4144D5141992}">
      <dsp:nvSpPr>
        <dsp:cNvPr id="0" name=""/>
        <dsp:cNvSpPr/>
      </dsp:nvSpPr>
      <dsp:spPr>
        <a:xfrm>
          <a:off x="3557905" y="890052"/>
          <a:ext cx="1211439" cy="52594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1613AB0-1BA5-5144-9ED7-39A7209A06B8}">
      <dsp:nvSpPr>
        <dsp:cNvPr id="0" name=""/>
        <dsp:cNvSpPr/>
      </dsp:nvSpPr>
      <dsp:spPr>
        <a:xfrm>
          <a:off x="3663362" y="990236"/>
          <a:ext cx="1211439" cy="52594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b. Modified</a:t>
          </a:r>
        </a:p>
      </dsp:txBody>
      <dsp:txXfrm>
        <a:off x="3678766" y="1005640"/>
        <a:ext cx="1180631" cy="495139"/>
      </dsp:txXfrm>
    </dsp:sp>
    <dsp:sp modelId="{D2C190D3-736A-D947-89A0-6E81797D2BF3}">
      <dsp:nvSpPr>
        <dsp:cNvPr id="0" name=""/>
        <dsp:cNvSpPr/>
      </dsp:nvSpPr>
      <dsp:spPr>
        <a:xfrm>
          <a:off x="2846728" y="1692033"/>
          <a:ext cx="1211439" cy="68511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66A9908-2A06-8443-B616-802905FA3C8E}">
      <dsp:nvSpPr>
        <dsp:cNvPr id="0" name=""/>
        <dsp:cNvSpPr/>
      </dsp:nvSpPr>
      <dsp:spPr>
        <a:xfrm>
          <a:off x="2952185" y="1792217"/>
          <a:ext cx="1211439" cy="68511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1 x Comprehensive assessment       MBS 110  ($128.30)</a:t>
          </a:r>
        </a:p>
      </dsp:txBody>
      <dsp:txXfrm>
        <a:off x="2972251" y="1812283"/>
        <a:ext cx="1171307" cy="644979"/>
      </dsp:txXfrm>
    </dsp:sp>
    <dsp:sp modelId="{3351AA21-B70F-4D45-BC35-66EEC78A2438}">
      <dsp:nvSpPr>
        <dsp:cNvPr id="0" name=""/>
        <dsp:cNvSpPr/>
      </dsp:nvSpPr>
      <dsp:spPr>
        <a:xfrm>
          <a:off x="4269082" y="1692033"/>
          <a:ext cx="1211439" cy="68511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2EE8B08-B00C-1E4E-A7E9-1C160E8F9705}">
      <dsp:nvSpPr>
        <dsp:cNvPr id="0" name=""/>
        <dsp:cNvSpPr/>
      </dsp:nvSpPr>
      <dsp:spPr>
        <a:xfrm>
          <a:off x="4374539" y="1792217"/>
          <a:ext cx="1211439" cy="68511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Patient          reviews              MBS 116     ($64.20)</a:t>
          </a:r>
        </a:p>
      </dsp:txBody>
      <dsp:txXfrm>
        <a:off x="4394605" y="1812283"/>
        <a:ext cx="1171307" cy="644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423409" y="1463314"/>
          <a:ext cx="91440" cy="272378"/>
        </a:xfrm>
        <a:custGeom>
          <a:avLst/>
          <a:gdLst/>
          <a:ahLst/>
          <a:cxnLst/>
          <a:rect l="0" t="0" r="0" b="0"/>
          <a:pathLst>
            <a:path>
              <a:moveTo>
                <a:pt x="45720" y="0"/>
              </a:moveTo>
              <a:lnTo>
                <a:pt x="45720" y="27237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752129" y="596229"/>
          <a:ext cx="1717000" cy="272378"/>
        </a:xfrm>
        <a:custGeom>
          <a:avLst/>
          <a:gdLst/>
          <a:ahLst/>
          <a:cxnLst/>
          <a:rect l="0" t="0" r="0" b="0"/>
          <a:pathLst>
            <a:path>
              <a:moveTo>
                <a:pt x="0" y="0"/>
              </a:moveTo>
              <a:lnTo>
                <a:pt x="0" y="185618"/>
              </a:lnTo>
              <a:lnTo>
                <a:pt x="1717000" y="185618"/>
              </a:lnTo>
              <a:lnTo>
                <a:pt x="1717000" y="27237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278743" y="1463314"/>
          <a:ext cx="91440" cy="272378"/>
        </a:xfrm>
        <a:custGeom>
          <a:avLst/>
          <a:gdLst/>
          <a:ahLst/>
          <a:cxnLst/>
          <a:rect l="0" t="0" r="0" b="0"/>
          <a:pathLst>
            <a:path>
              <a:moveTo>
                <a:pt x="45720" y="0"/>
              </a:moveTo>
              <a:lnTo>
                <a:pt x="45720" y="27237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752129" y="596229"/>
          <a:ext cx="572333" cy="272378"/>
        </a:xfrm>
        <a:custGeom>
          <a:avLst/>
          <a:gdLst/>
          <a:ahLst/>
          <a:cxnLst/>
          <a:rect l="0" t="0" r="0" b="0"/>
          <a:pathLst>
            <a:path>
              <a:moveTo>
                <a:pt x="0" y="0"/>
              </a:moveTo>
              <a:lnTo>
                <a:pt x="0" y="185618"/>
              </a:lnTo>
              <a:lnTo>
                <a:pt x="572333" y="185618"/>
              </a:lnTo>
              <a:lnTo>
                <a:pt x="572333" y="27237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2134076" y="1463314"/>
          <a:ext cx="91440" cy="272378"/>
        </a:xfrm>
        <a:custGeom>
          <a:avLst/>
          <a:gdLst/>
          <a:ahLst/>
          <a:cxnLst/>
          <a:rect l="0" t="0" r="0" b="0"/>
          <a:pathLst>
            <a:path>
              <a:moveTo>
                <a:pt x="45720" y="0"/>
              </a:moveTo>
              <a:lnTo>
                <a:pt x="45720" y="27237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2179796" y="596229"/>
          <a:ext cx="572333" cy="272378"/>
        </a:xfrm>
        <a:custGeom>
          <a:avLst/>
          <a:gdLst/>
          <a:ahLst/>
          <a:cxnLst/>
          <a:rect l="0" t="0" r="0" b="0"/>
          <a:pathLst>
            <a:path>
              <a:moveTo>
                <a:pt x="572333" y="0"/>
              </a:moveTo>
              <a:lnTo>
                <a:pt x="572333" y="185618"/>
              </a:lnTo>
              <a:lnTo>
                <a:pt x="0" y="185618"/>
              </a:lnTo>
              <a:lnTo>
                <a:pt x="0" y="27237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989409" y="1463314"/>
          <a:ext cx="91440" cy="272378"/>
        </a:xfrm>
        <a:custGeom>
          <a:avLst/>
          <a:gdLst/>
          <a:ahLst/>
          <a:cxnLst/>
          <a:rect l="0" t="0" r="0" b="0"/>
          <a:pathLst>
            <a:path>
              <a:moveTo>
                <a:pt x="45720" y="0"/>
              </a:moveTo>
              <a:lnTo>
                <a:pt x="45720" y="27237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1035129" y="596229"/>
          <a:ext cx="1717000" cy="272378"/>
        </a:xfrm>
        <a:custGeom>
          <a:avLst/>
          <a:gdLst/>
          <a:ahLst/>
          <a:cxnLst/>
          <a:rect l="0" t="0" r="0" b="0"/>
          <a:pathLst>
            <a:path>
              <a:moveTo>
                <a:pt x="1717000" y="0"/>
              </a:moveTo>
              <a:lnTo>
                <a:pt x="1717000" y="185618"/>
              </a:lnTo>
              <a:lnTo>
                <a:pt x="0" y="185618"/>
              </a:lnTo>
              <a:lnTo>
                <a:pt x="0" y="27237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758042" y="1522"/>
          <a:ext cx="1988173" cy="594706"/>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1862103" y="100380"/>
          <a:ext cx="1988173" cy="594706"/>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2: Referred Item       Time tiered</a:t>
          </a:r>
        </a:p>
      </dsp:txBody>
      <dsp:txXfrm>
        <a:off x="1879521" y="117798"/>
        <a:ext cx="1953337" cy="559870"/>
      </dsp:txXfrm>
    </dsp:sp>
    <dsp:sp modelId="{54A8B529-F9E3-4141-8DC9-99339199C884}">
      <dsp:nvSpPr>
        <dsp:cNvPr id="0" name=""/>
        <dsp:cNvSpPr/>
      </dsp:nvSpPr>
      <dsp:spPr>
        <a:xfrm>
          <a:off x="566856" y="868607"/>
          <a:ext cx="936545" cy="59470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670917" y="967465"/>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688335" y="984883"/>
        <a:ext cx="901709" cy="559870"/>
      </dsp:txXfrm>
    </dsp:sp>
    <dsp:sp modelId="{3240397F-0654-6F4E-864F-1CFB9BF37823}">
      <dsp:nvSpPr>
        <dsp:cNvPr id="0" name=""/>
        <dsp:cNvSpPr/>
      </dsp:nvSpPr>
      <dsp:spPr>
        <a:xfrm>
          <a:off x="566856" y="1735693"/>
          <a:ext cx="936545" cy="59470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670917" y="1834550"/>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23 ($36.30)</a:t>
          </a:r>
        </a:p>
      </dsp:txBody>
      <dsp:txXfrm>
        <a:off x="688335" y="1851968"/>
        <a:ext cx="901709" cy="559870"/>
      </dsp:txXfrm>
    </dsp:sp>
    <dsp:sp modelId="{48D7D30C-AB11-D946-8AEC-FD9B2A504183}">
      <dsp:nvSpPr>
        <dsp:cNvPr id="0" name=""/>
        <dsp:cNvSpPr/>
      </dsp:nvSpPr>
      <dsp:spPr>
        <a:xfrm>
          <a:off x="1711523" y="868607"/>
          <a:ext cx="936545" cy="59470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815584" y="967465"/>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833002" y="984883"/>
        <a:ext cx="901709" cy="559870"/>
      </dsp:txXfrm>
    </dsp:sp>
    <dsp:sp modelId="{9166D8F7-1B4C-E041-81E9-30CF31DF6B1C}">
      <dsp:nvSpPr>
        <dsp:cNvPr id="0" name=""/>
        <dsp:cNvSpPr/>
      </dsp:nvSpPr>
      <dsp:spPr>
        <a:xfrm>
          <a:off x="1711523" y="1735693"/>
          <a:ext cx="936545" cy="59470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815584" y="1834550"/>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116 ($64.20)</a:t>
          </a:r>
        </a:p>
      </dsp:txBody>
      <dsp:txXfrm>
        <a:off x="1833002" y="1851968"/>
        <a:ext cx="901709" cy="559870"/>
      </dsp:txXfrm>
    </dsp:sp>
    <dsp:sp modelId="{24560018-146F-0341-BCE4-266F61ACA491}">
      <dsp:nvSpPr>
        <dsp:cNvPr id="0" name=""/>
        <dsp:cNvSpPr/>
      </dsp:nvSpPr>
      <dsp:spPr>
        <a:xfrm>
          <a:off x="2856190" y="868607"/>
          <a:ext cx="936545" cy="59470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960250" y="967465"/>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977668" y="984883"/>
        <a:ext cx="901709" cy="559870"/>
      </dsp:txXfrm>
    </dsp:sp>
    <dsp:sp modelId="{978489A2-8BF7-9848-A9AC-08BA76F88668}">
      <dsp:nvSpPr>
        <dsp:cNvPr id="0" name=""/>
        <dsp:cNvSpPr/>
      </dsp:nvSpPr>
      <dsp:spPr>
        <a:xfrm>
          <a:off x="2856190" y="1735693"/>
          <a:ext cx="936545" cy="59470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960250" y="1834550"/>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New Item ($96.30)</a:t>
          </a:r>
        </a:p>
      </dsp:txBody>
      <dsp:txXfrm>
        <a:off x="2977668" y="1851968"/>
        <a:ext cx="901709" cy="559870"/>
      </dsp:txXfrm>
    </dsp:sp>
    <dsp:sp modelId="{DC1DF888-6604-404C-9DB0-E21688DA45A4}">
      <dsp:nvSpPr>
        <dsp:cNvPr id="0" name=""/>
        <dsp:cNvSpPr/>
      </dsp:nvSpPr>
      <dsp:spPr>
        <a:xfrm>
          <a:off x="4000857" y="868607"/>
          <a:ext cx="936545" cy="59470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104917" y="967465"/>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122335" y="984883"/>
        <a:ext cx="901709" cy="559870"/>
      </dsp:txXfrm>
    </dsp:sp>
    <dsp:sp modelId="{B8C5050B-80C8-CB42-9832-486811727B59}">
      <dsp:nvSpPr>
        <dsp:cNvPr id="0" name=""/>
        <dsp:cNvSpPr/>
      </dsp:nvSpPr>
      <dsp:spPr>
        <a:xfrm>
          <a:off x="4000857" y="1735693"/>
          <a:ext cx="936545" cy="59470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104917" y="1834550"/>
          <a:ext cx="936545" cy="59470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110 ($128.30)</a:t>
          </a:r>
        </a:p>
      </dsp:txBody>
      <dsp:txXfrm>
        <a:off x="4122335" y="1851968"/>
        <a:ext cx="901709" cy="559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67FA6-9FB1-5B43-B86A-7EEEA41F71AC}">
      <dsp:nvSpPr>
        <dsp:cNvPr id="0" name=""/>
        <dsp:cNvSpPr/>
      </dsp:nvSpPr>
      <dsp:spPr>
        <a:xfrm>
          <a:off x="3778162" y="1440676"/>
          <a:ext cx="91440" cy="268436"/>
        </a:xfrm>
        <a:custGeom>
          <a:avLst/>
          <a:gdLst/>
          <a:ahLst/>
          <a:cxnLst/>
          <a:rect l="0" t="0" r="0" b="0"/>
          <a:pathLst>
            <a:path>
              <a:moveTo>
                <a:pt x="45720" y="0"/>
              </a:moveTo>
              <a:lnTo>
                <a:pt x="45720" y="268436"/>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924054-80EA-A449-9724-38342A2168F5}">
      <dsp:nvSpPr>
        <dsp:cNvPr id="0" name=""/>
        <dsp:cNvSpPr/>
      </dsp:nvSpPr>
      <dsp:spPr>
        <a:xfrm>
          <a:off x="2886232" y="586139"/>
          <a:ext cx="937650" cy="268436"/>
        </a:xfrm>
        <a:custGeom>
          <a:avLst/>
          <a:gdLst/>
          <a:ahLst/>
          <a:cxnLst/>
          <a:rect l="0" t="0" r="0" b="0"/>
          <a:pathLst>
            <a:path>
              <a:moveTo>
                <a:pt x="0" y="0"/>
              </a:moveTo>
              <a:lnTo>
                <a:pt x="0" y="182931"/>
              </a:lnTo>
              <a:lnTo>
                <a:pt x="937650" y="182931"/>
              </a:lnTo>
              <a:lnTo>
                <a:pt x="937650" y="268436"/>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70C8AB-C671-4448-8321-706CAAC5F716}">
      <dsp:nvSpPr>
        <dsp:cNvPr id="0" name=""/>
        <dsp:cNvSpPr/>
      </dsp:nvSpPr>
      <dsp:spPr>
        <a:xfrm>
          <a:off x="1902862" y="1440676"/>
          <a:ext cx="91440" cy="268436"/>
        </a:xfrm>
        <a:custGeom>
          <a:avLst/>
          <a:gdLst/>
          <a:ahLst/>
          <a:cxnLst/>
          <a:rect l="0" t="0" r="0" b="0"/>
          <a:pathLst>
            <a:path>
              <a:moveTo>
                <a:pt x="45720" y="0"/>
              </a:moveTo>
              <a:lnTo>
                <a:pt x="45720" y="268436"/>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A2D233-EEF1-D249-9E6A-BA4BC5AE6323}">
      <dsp:nvSpPr>
        <dsp:cNvPr id="0" name=""/>
        <dsp:cNvSpPr/>
      </dsp:nvSpPr>
      <dsp:spPr>
        <a:xfrm>
          <a:off x="1948582" y="586139"/>
          <a:ext cx="937650" cy="268436"/>
        </a:xfrm>
        <a:custGeom>
          <a:avLst/>
          <a:gdLst/>
          <a:ahLst/>
          <a:cxnLst/>
          <a:rect l="0" t="0" r="0" b="0"/>
          <a:pathLst>
            <a:path>
              <a:moveTo>
                <a:pt x="937650" y="0"/>
              </a:moveTo>
              <a:lnTo>
                <a:pt x="937650" y="182931"/>
              </a:lnTo>
              <a:lnTo>
                <a:pt x="0" y="182931"/>
              </a:lnTo>
              <a:lnTo>
                <a:pt x="0" y="268436"/>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6BEEC9-1343-4F4B-8EB6-9ED18D585908}">
      <dsp:nvSpPr>
        <dsp:cNvPr id="0" name=""/>
        <dsp:cNvSpPr/>
      </dsp:nvSpPr>
      <dsp:spPr>
        <a:xfrm>
          <a:off x="1857705" y="39"/>
          <a:ext cx="2057053" cy="586099"/>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AE4C5FB-99FD-3746-A426-8B7B82B0ECF8}">
      <dsp:nvSpPr>
        <dsp:cNvPr id="0" name=""/>
        <dsp:cNvSpPr/>
      </dsp:nvSpPr>
      <dsp:spPr>
        <a:xfrm>
          <a:off x="1960260" y="97466"/>
          <a:ext cx="2057053" cy="586099"/>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Referred Item                      Complex treatment and management planning</a:t>
          </a:r>
        </a:p>
      </dsp:txBody>
      <dsp:txXfrm>
        <a:off x="1977426" y="114632"/>
        <a:ext cx="2022721" cy="551767"/>
      </dsp:txXfrm>
    </dsp:sp>
    <dsp:sp modelId="{B6247777-C52F-2A4D-B35E-65A25504D12A}">
      <dsp:nvSpPr>
        <dsp:cNvPr id="0" name=""/>
        <dsp:cNvSpPr/>
      </dsp:nvSpPr>
      <dsp:spPr>
        <a:xfrm>
          <a:off x="1113486" y="854576"/>
          <a:ext cx="1670191" cy="586099"/>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CCF486-59F8-D745-9825-46D66E0AEB8B}">
      <dsp:nvSpPr>
        <dsp:cNvPr id="0" name=""/>
        <dsp:cNvSpPr/>
      </dsp:nvSpPr>
      <dsp:spPr>
        <a:xfrm>
          <a:off x="1216041" y="952003"/>
          <a:ext cx="1670191" cy="586099"/>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 x Development of management plan</a:t>
          </a:r>
        </a:p>
      </dsp:txBody>
      <dsp:txXfrm>
        <a:off x="1233207" y="969169"/>
        <a:ext cx="1635859" cy="551767"/>
      </dsp:txXfrm>
    </dsp:sp>
    <dsp:sp modelId="{7D031A81-3C79-E24E-9B61-A667317C7378}">
      <dsp:nvSpPr>
        <dsp:cNvPr id="0" name=""/>
        <dsp:cNvSpPr/>
      </dsp:nvSpPr>
      <dsp:spPr>
        <a:xfrm>
          <a:off x="1113486" y="1709113"/>
          <a:ext cx="1670191" cy="586099"/>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231145B-628B-7145-B228-E5144462EFD2}">
      <dsp:nvSpPr>
        <dsp:cNvPr id="0" name=""/>
        <dsp:cNvSpPr/>
      </dsp:nvSpPr>
      <dsp:spPr>
        <a:xfrm>
          <a:off x="1216041" y="1806540"/>
          <a:ext cx="1670191" cy="586099"/>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MBS 132 </a:t>
          </a:r>
        </a:p>
        <a:p>
          <a:pPr lvl="0" algn="ctr" defTabSz="488950">
            <a:lnSpc>
              <a:spcPct val="90000"/>
            </a:lnSpc>
            <a:spcBef>
              <a:spcPct val="0"/>
            </a:spcBef>
            <a:spcAft>
              <a:spcPct val="35000"/>
            </a:spcAft>
          </a:pPr>
          <a:r>
            <a:rPr lang="en-US" sz="1100" b="0" i="1" kern="1200"/>
            <a:t>($224.35)</a:t>
          </a:r>
        </a:p>
      </dsp:txBody>
      <dsp:txXfrm>
        <a:off x="1233207" y="1823706"/>
        <a:ext cx="1635859" cy="551767"/>
      </dsp:txXfrm>
    </dsp:sp>
    <dsp:sp modelId="{97A62F18-7A00-374E-8986-EDAC22F48AD6}">
      <dsp:nvSpPr>
        <dsp:cNvPr id="0" name=""/>
        <dsp:cNvSpPr/>
      </dsp:nvSpPr>
      <dsp:spPr>
        <a:xfrm>
          <a:off x="2988787" y="854576"/>
          <a:ext cx="1670191" cy="586099"/>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EE312E0-BF0E-2544-BF55-126502F3871B}">
      <dsp:nvSpPr>
        <dsp:cNvPr id="0" name=""/>
        <dsp:cNvSpPr/>
      </dsp:nvSpPr>
      <dsp:spPr>
        <a:xfrm>
          <a:off x="3091342" y="952003"/>
          <a:ext cx="1670191" cy="586099"/>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 x Review of management plan</a:t>
          </a:r>
        </a:p>
      </dsp:txBody>
      <dsp:txXfrm>
        <a:off x="3108508" y="969169"/>
        <a:ext cx="1635859" cy="551767"/>
      </dsp:txXfrm>
    </dsp:sp>
    <dsp:sp modelId="{E7AFA2AB-AD42-3849-B252-C1049F268CFA}">
      <dsp:nvSpPr>
        <dsp:cNvPr id="0" name=""/>
        <dsp:cNvSpPr/>
      </dsp:nvSpPr>
      <dsp:spPr>
        <a:xfrm>
          <a:off x="2988787" y="1709113"/>
          <a:ext cx="1670191" cy="586099"/>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A36CA82-5AD9-0D41-AC08-7586BB839B98}">
      <dsp:nvSpPr>
        <dsp:cNvPr id="0" name=""/>
        <dsp:cNvSpPr/>
      </dsp:nvSpPr>
      <dsp:spPr>
        <a:xfrm>
          <a:off x="3091342" y="1806540"/>
          <a:ext cx="1670191" cy="586099"/>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i="1" kern="1200"/>
            <a:t>MBS 133 </a:t>
          </a:r>
        </a:p>
        <a:p>
          <a:pPr lvl="0" algn="ctr" defTabSz="488950">
            <a:lnSpc>
              <a:spcPct val="90000"/>
            </a:lnSpc>
            <a:spcBef>
              <a:spcPct val="0"/>
            </a:spcBef>
            <a:spcAft>
              <a:spcPct val="35000"/>
            </a:spcAft>
          </a:pPr>
          <a:r>
            <a:rPr lang="en-US" sz="1100" b="0" i="1" kern="1200"/>
            <a:t>($112.30)</a:t>
          </a:r>
        </a:p>
      </dsp:txBody>
      <dsp:txXfrm>
        <a:off x="3108508" y="1823706"/>
        <a:ext cx="1635859" cy="55176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538424" y="1536862"/>
          <a:ext cx="91440" cy="286207"/>
        </a:xfrm>
        <a:custGeom>
          <a:avLst/>
          <a:gdLst/>
          <a:ahLst/>
          <a:cxnLst/>
          <a:rect l="0" t="0" r="0" b="0"/>
          <a:pathLst>
            <a:path>
              <a:moveTo>
                <a:pt x="45720" y="0"/>
              </a:moveTo>
              <a:lnTo>
                <a:pt x="45720" y="286207"/>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779967" y="625753"/>
          <a:ext cx="1804176" cy="286207"/>
        </a:xfrm>
        <a:custGeom>
          <a:avLst/>
          <a:gdLst/>
          <a:ahLst/>
          <a:cxnLst/>
          <a:rect l="0" t="0" r="0" b="0"/>
          <a:pathLst>
            <a:path>
              <a:moveTo>
                <a:pt x="0" y="0"/>
              </a:moveTo>
              <a:lnTo>
                <a:pt x="0" y="195042"/>
              </a:lnTo>
              <a:lnTo>
                <a:pt x="1804176" y="195042"/>
              </a:lnTo>
              <a:lnTo>
                <a:pt x="1804176" y="286207"/>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335640" y="1536862"/>
          <a:ext cx="91440" cy="286207"/>
        </a:xfrm>
        <a:custGeom>
          <a:avLst/>
          <a:gdLst/>
          <a:ahLst/>
          <a:cxnLst/>
          <a:rect l="0" t="0" r="0" b="0"/>
          <a:pathLst>
            <a:path>
              <a:moveTo>
                <a:pt x="45720" y="0"/>
              </a:moveTo>
              <a:lnTo>
                <a:pt x="45720" y="286207"/>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779967" y="625753"/>
          <a:ext cx="601392" cy="286207"/>
        </a:xfrm>
        <a:custGeom>
          <a:avLst/>
          <a:gdLst/>
          <a:ahLst/>
          <a:cxnLst/>
          <a:rect l="0" t="0" r="0" b="0"/>
          <a:pathLst>
            <a:path>
              <a:moveTo>
                <a:pt x="0" y="0"/>
              </a:moveTo>
              <a:lnTo>
                <a:pt x="0" y="195042"/>
              </a:lnTo>
              <a:lnTo>
                <a:pt x="601392" y="195042"/>
              </a:lnTo>
              <a:lnTo>
                <a:pt x="601392" y="286207"/>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2132855" y="1536862"/>
          <a:ext cx="91440" cy="286207"/>
        </a:xfrm>
        <a:custGeom>
          <a:avLst/>
          <a:gdLst/>
          <a:ahLst/>
          <a:cxnLst/>
          <a:rect l="0" t="0" r="0" b="0"/>
          <a:pathLst>
            <a:path>
              <a:moveTo>
                <a:pt x="45720" y="0"/>
              </a:moveTo>
              <a:lnTo>
                <a:pt x="45720" y="286207"/>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2178575" y="625753"/>
          <a:ext cx="601392" cy="286207"/>
        </a:xfrm>
        <a:custGeom>
          <a:avLst/>
          <a:gdLst/>
          <a:ahLst/>
          <a:cxnLst/>
          <a:rect l="0" t="0" r="0" b="0"/>
          <a:pathLst>
            <a:path>
              <a:moveTo>
                <a:pt x="601392" y="0"/>
              </a:moveTo>
              <a:lnTo>
                <a:pt x="601392" y="195042"/>
              </a:lnTo>
              <a:lnTo>
                <a:pt x="0" y="195042"/>
              </a:lnTo>
              <a:lnTo>
                <a:pt x="0" y="286207"/>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930071" y="1536862"/>
          <a:ext cx="91440" cy="286207"/>
        </a:xfrm>
        <a:custGeom>
          <a:avLst/>
          <a:gdLst/>
          <a:ahLst/>
          <a:cxnLst/>
          <a:rect l="0" t="0" r="0" b="0"/>
          <a:pathLst>
            <a:path>
              <a:moveTo>
                <a:pt x="45720" y="0"/>
              </a:moveTo>
              <a:lnTo>
                <a:pt x="45720" y="286207"/>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975791" y="625753"/>
          <a:ext cx="1804176" cy="286207"/>
        </a:xfrm>
        <a:custGeom>
          <a:avLst/>
          <a:gdLst/>
          <a:ahLst/>
          <a:cxnLst/>
          <a:rect l="0" t="0" r="0" b="0"/>
          <a:pathLst>
            <a:path>
              <a:moveTo>
                <a:pt x="1804176" y="0"/>
              </a:moveTo>
              <a:lnTo>
                <a:pt x="1804176" y="195042"/>
              </a:lnTo>
              <a:lnTo>
                <a:pt x="0" y="195042"/>
              </a:lnTo>
              <a:lnTo>
                <a:pt x="0" y="286207"/>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2287919" y="851"/>
          <a:ext cx="984096" cy="624901"/>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2397263" y="104728"/>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Case Conference </a:t>
          </a:r>
          <a:r>
            <a:rPr lang="en-US" sz="1050" b="1" kern="1200"/>
            <a:t>Co-ordination</a:t>
          </a:r>
          <a:r>
            <a:rPr lang="en-US" sz="1100" b="1" kern="1200"/>
            <a:t> and Chair</a:t>
          </a:r>
        </a:p>
      </dsp:txBody>
      <dsp:txXfrm>
        <a:off x="2415566" y="123031"/>
        <a:ext cx="947490" cy="588295"/>
      </dsp:txXfrm>
    </dsp:sp>
    <dsp:sp modelId="{54A8B529-F9E3-4141-8DC9-99339199C884}">
      <dsp:nvSpPr>
        <dsp:cNvPr id="0" name=""/>
        <dsp:cNvSpPr/>
      </dsp:nvSpPr>
      <dsp:spPr>
        <a:xfrm>
          <a:off x="483743" y="911961"/>
          <a:ext cx="984096" cy="6249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593087" y="1015837"/>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611390" y="1034140"/>
        <a:ext cx="947490" cy="588295"/>
      </dsp:txXfrm>
    </dsp:sp>
    <dsp:sp modelId="{3240397F-0654-6F4E-864F-1CFB9BF37823}">
      <dsp:nvSpPr>
        <dsp:cNvPr id="0" name=""/>
        <dsp:cNvSpPr/>
      </dsp:nvSpPr>
      <dsp:spPr>
        <a:xfrm>
          <a:off x="483743" y="1823070"/>
          <a:ext cx="984096" cy="6249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593087" y="1926946"/>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23 ($36.30)</a:t>
          </a:r>
        </a:p>
      </dsp:txBody>
      <dsp:txXfrm>
        <a:off x="611390" y="1945249"/>
        <a:ext cx="947490" cy="588295"/>
      </dsp:txXfrm>
    </dsp:sp>
    <dsp:sp modelId="{48D7D30C-AB11-D946-8AEC-FD9B2A504183}">
      <dsp:nvSpPr>
        <dsp:cNvPr id="0" name=""/>
        <dsp:cNvSpPr/>
      </dsp:nvSpPr>
      <dsp:spPr>
        <a:xfrm>
          <a:off x="1686527" y="911961"/>
          <a:ext cx="984096" cy="6249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795871" y="1015837"/>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814174" y="1034140"/>
        <a:ext cx="947490" cy="588295"/>
      </dsp:txXfrm>
    </dsp:sp>
    <dsp:sp modelId="{9166D8F7-1B4C-E041-81E9-30CF31DF6B1C}">
      <dsp:nvSpPr>
        <dsp:cNvPr id="0" name=""/>
        <dsp:cNvSpPr/>
      </dsp:nvSpPr>
      <dsp:spPr>
        <a:xfrm>
          <a:off x="1686527" y="1823070"/>
          <a:ext cx="984096" cy="6249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795871" y="1926946"/>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116 ($64.20)</a:t>
          </a:r>
        </a:p>
      </dsp:txBody>
      <dsp:txXfrm>
        <a:off x="1814174" y="1945249"/>
        <a:ext cx="947490" cy="588295"/>
      </dsp:txXfrm>
    </dsp:sp>
    <dsp:sp modelId="{24560018-146F-0341-BCE4-266F61ACA491}">
      <dsp:nvSpPr>
        <dsp:cNvPr id="0" name=""/>
        <dsp:cNvSpPr/>
      </dsp:nvSpPr>
      <dsp:spPr>
        <a:xfrm>
          <a:off x="2889312" y="911961"/>
          <a:ext cx="984096" cy="6249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998656" y="1015837"/>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3016959" y="1034140"/>
        <a:ext cx="947490" cy="588295"/>
      </dsp:txXfrm>
    </dsp:sp>
    <dsp:sp modelId="{978489A2-8BF7-9848-A9AC-08BA76F88668}">
      <dsp:nvSpPr>
        <dsp:cNvPr id="0" name=""/>
        <dsp:cNvSpPr/>
      </dsp:nvSpPr>
      <dsp:spPr>
        <a:xfrm>
          <a:off x="2889312" y="1823070"/>
          <a:ext cx="984096" cy="6249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998656" y="1926946"/>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New Item ($96.30)</a:t>
          </a:r>
        </a:p>
      </dsp:txBody>
      <dsp:txXfrm>
        <a:off x="3016959" y="1945249"/>
        <a:ext cx="947490" cy="588295"/>
      </dsp:txXfrm>
    </dsp:sp>
    <dsp:sp modelId="{DC1DF888-6604-404C-9DB0-E21688DA45A4}">
      <dsp:nvSpPr>
        <dsp:cNvPr id="0" name=""/>
        <dsp:cNvSpPr/>
      </dsp:nvSpPr>
      <dsp:spPr>
        <a:xfrm>
          <a:off x="4092096" y="911961"/>
          <a:ext cx="984096" cy="6249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201440" y="1015837"/>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219743" y="1034140"/>
        <a:ext cx="947490" cy="588295"/>
      </dsp:txXfrm>
    </dsp:sp>
    <dsp:sp modelId="{B8C5050B-80C8-CB42-9832-486811727B59}">
      <dsp:nvSpPr>
        <dsp:cNvPr id="0" name=""/>
        <dsp:cNvSpPr/>
      </dsp:nvSpPr>
      <dsp:spPr>
        <a:xfrm>
          <a:off x="4092096" y="1823070"/>
          <a:ext cx="984096" cy="6249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201440" y="1926946"/>
          <a:ext cx="984096" cy="6249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MBS 110 ($128.30)</a:t>
          </a:r>
        </a:p>
      </dsp:txBody>
      <dsp:txXfrm>
        <a:off x="4219743" y="1945249"/>
        <a:ext cx="947490" cy="5882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474794" y="1537031"/>
          <a:ext cx="91440" cy="286394"/>
        </a:xfrm>
        <a:custGeom>
          <a:avLst/>
          <a:gdLst/>
          <a:ahLst/>
          <a:cxnLst/>
          <a:rect l="0" t="0" r="0" b="0"/>
          <a:pathLst>
            <a:path>
              <a:moveTo>
                <a:pt x="45720" y="0"/>
              </a:moveTo>
              <a:lnTo>
                <a:pt x="45720" y="28639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715162" y="625329"/>
          <a:ext cx="1805352" cy="286394"/>
        </a:xfrm>
        <a:custGeom>
          <a:avLst/>
          <a:gdLst/>
          <a:ahLst/>
          <a:cxnLst/>
          <a:rect l="0" t="0" r="0" b="0"/>
          <a:pathLst>
            <a:path>
              <a:moveTo>
                <a:pt x="0" y="0"/>
              </a:moveTo>
              <a:lnTo>
                <a:pt x="0" y="195169"/>
              </a:lnTo>
              <a:lnTo>
                <a:pt x="1805352" y="195169"/>
              </a:lnTo>
              <a:lnTo>
                <a:pt x="1805352" y="28639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271226" y="1537031"/>
          <a:ext cx="91440" cy="286394"/>
        </a:xfrm>
        <a:custGeom>
          <a:avLst/>
          <a:gdLst/>
          <a:ahLst/>
          <a:cxnLst/>
          <a:rect l="0" t="0" r="0" b="0"/>
          <a:pathLst>
            <a:path>
              <a:moveTo>
                <a:pt x="45720" y="0"/>
              </a:moveTo>
              <a:lnTo>
                <a:pt x="45720" y="28639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715162" y="625329"/>
          <a:ext cx="601784" cy="286394"/>
        </a:xfrm>
        <a:custGeom>
          <a:avLst/>
          <a:gdLst/>
          <a:ahLst/>
          <a:cxnLst/>
          <a:rect l="0" t="0" r="0" b="0"/>
          <a:pathLst>
            <a:path>
              <a:moveTo>
                <a:pt x="0" y="0"/>
              </a:moveTo>
              <a:lnTo>
                <a:pt x="0" y="195169"/>
              </a:lnTo>
              <a:lnTo>
                <a:pt x="601784" y="195169"/>
              </a:lnTo>
              <a:lnTo>
                <a:pt x="601784" y="28639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2067658" y="1537031"/>
          <a:ext cx="91440" cy="286394"/>
        </a:xfrm>
        <a:custGeom>
          <a:avLst/>
          <a:gdLst/>
          <a:ahLst/>
          <a:cxnLst/>
          <a:rect l="0" t="0" r="0" b="0"/>
          <a:pathLst>
            <a:path>
              <a:moveTo>
                <a:pt x="45720" y="0"/>
              </a:moveTo>
              <a:lnTo>
                <a:pt x="45720" y="28639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2113378" y="625329"/>
          <a:ext cx="601784" cy="286394"/>
        </a:xfrm>
        <a:custGeom>
          <a:avLst/>
          <a:gdLst/>
          <a:ahLst/>
          <a:cxnLst/>
          <a:rect l="0" t="0" r="0" b="0"/>
          <a:pathLst>
            <a:path>
              <a:moveTo>
                <a:pt x="601784" y="0"/>
              </a:moveTo>
              <a:lnTo>
                <a:pt x="601784" y="195169"/>
              </a:lnTo>
              <a:lnTo>
                <a:pt x="0" y="195169"/>
              </a:lnTo>
              <a:lnTo>
                <a:pt x="0" y="28639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864090" y="1537031"/>
          <a:ext cx="91440" cy="286394"/>
        </a:xfrm>
        <a:custGeom>
          <a:avLst/>
          <a:gdLst/>
          <a:ahLst/>
          <a:cxnLst/>
          <a:rect l="0" t="0" r="0" b="0"/>
          <a:pathLst>
            <a:path>
              <a:moveTo>
                <a:pt x="45720" y="0"/>
              </a:moveTo>
              <a:lnTo>
                <a:pt x="45720" y="28639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909810" y="625329"/>
          <a:ext cx="1805352" cy="286394"/>
        </a:xfrm>
        <a:custGeom>
          <a:avLst/>
          <a:gdLst/>
          <a:ahLst/>
          <a:cxnLst/>
          <a:rect l="0" t="0" r="0" b="0"/>
          <a:pathLst>
            <a:path>
              <a:moveTo>
                <a:pt x="1805352" y="0"/>
              </a:moveTo>
              <a:lnTo>
                <a:pt x="1805352" y="195169"/>
              </a:lnTo>
              <a:lnTo>
                <a:pt x="0" y="195169"/>
              </a:lnTo>
              <a:lnTo>
                <a:pt x="0" y="28639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2222793" y="20"/>
          <a:ext cx="984737" cy="625308"/>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2332208" y="103965"/>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Case Conference Participation</a:t>
          </a:r>
        </a:p>
      </dsp:txBody>
      <dsp:txXfrm>
        <a:off x="2350523" y="122280"/>
        <a:ext cx="948107" cy="588678"/>
      </dsp:txXfrm>
    </dsp:sp>
    <dsp:sp modelId="{54A8B529-F9E3-4141-8DC9-99339199C884}">
      <dsp:nvSpPr>
        <dsp:cNvPr id="0" name=""/>
        <dsp:cNvSpPr/>
      </dsp:nvSpPr>
      <dsp:spPr>
        <a:xfrm>
          <a:off x="417441" y="911723"/>
          <a:ext cx="984737" cy="62530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526856" y="1015668"/>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0-15 mins</a:t>
          </a:r>
        </a:p>
      </dsp:txBody>
      <dsp:txXfrm>
        <a:off x="545171" y="1033983"/>
        <a:ext cx="948107" cy="588678"/>
      </dsp:txXfrm>
    </dsp:sp>
    <dsp:sp modelId="{3240397F-0654-6F4E-864F-1CFB9BF37823}">
      <dsp:nvSpPr>
        <dsp:cNvPr id="0" name=""/>
        <dsp:cNvSpPr/>
      </dsp:nvSpPr>
      <dsp:spPr>
        <a:xfrm>
          <a:off x="417441" y="1823426"/>
          <a:ext cx="984737" cy="62530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526856" y="1927370"/>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23 ($29.04)</a:t>
          </a:r>
        </a:p>
      </dsp:txBody>
      <dsp:txXfrm>
        <a:off x="545171" y="1945685"/>
        <a:ext cx="948107" cy="588678"/>
      </dsp:txXfrm>
    </dsp:sp>
    <dsp:sp modelId="{48D7D30C-AB11-D946-8AEC-FD9B2A504183}">
      <dsp:nvSpPr>
        <dsp:cNvPr id="0" name=""/>
        <dsp:cNvSpPr/>
      </dsp:nvSpPr>
      <dsp:spPr>
        <a:xfrm>
          <a:off x="1621009" y="911723"/>
          <a:ext cx="984737" cy="62530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730424" y="1015668"/>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15-30 mins</a:t>
          </a:r>
        </a:p>
      </dsp:txBody>
      <dsp:txXfrm>
        <a:off x="1748739" y="1033983"/>
        <a:ext cx="948107" cy="588678"/>
      </dsp:txXfrm>
    </dsp:sp>
    <dsp:sp modelId="{9166D8F7-1B4C-E041-81E9-30CF31DF6B1C}">
      <dsp:nvSpPr>
        <dsp:cNvPr id="0" name=""/>
        <dsp:cNvSpPr/>
      </dsp:nvSpPr>
      <dsp:spPr>
        <a:xfrm>
          <a:off x="1621009" y="1823426"/>
          <a:ext cx="984737" cy="62530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730424" y="1927370"/>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116 ($51.36)</a:t>
          </a:r>
        </a:p>
      </dsp:txBody>
      <dsp:txXfrm>
        <a:off x="1748739" y="1945685"/>
        <a:ext cx="948107" cy="588678"/>
      </dsp:txXfrm>
    </dsp:sp>
    <dsp:sp modelId="{24560018-146F-0341-BCE4-266F61ACA491}">
      <dsp:nvSpPr>
        <dsp:cNvPr id="0" name=""/>
        <dsp:cNvSpPr/>
      </dsp:nvSpPr>
      <dsp:spPr>
        <a:xfrm>
          <a:off x="2824577" y="911723"/>
          <a:ext cx="984737" cy="62530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2933992" y="1015668"/>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30-45 mins</a:t>
          </a:r>
        </a:p>
      </dsp:txBody>
      <dsp:txXfrm>
        <a:off x="2952307" y="1033983"/>
        <a:ext cx="948107" cy="588678"/>
      </dsp:txXfrm>
    </dsp:sp>
    <dsp:sp modelId="{978489A2-8BF7-9848-A9AC-08BA76F88668}">
      <dsp:nvSpPr>
        <dsp:cNvPr id="0" name=""/>
        <dsp:cNvSpPr/>
      </dsp:nvSpPr>
      <dsp:spPr>
        <a:xfrm>
          <a:off x="2824577" y="1823426"/>
          <a:ext cx="984737" cy="62530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2933992" y="1927370"/>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kern="1200"/>
            <a:t>80% of      New Item ($77.04)</a:t>
          </a:r>
        </a:p>
      </dsp:txBody>
      <dsp:txXfrm>
        <a:off x="2952307" y="1945685"/>
        <a:ext cx="948107" cy="588678"/>
      </dsp:txXfrm>
    </dsp:sp>
    <dsp:sp modelId="{DC1DF888-6604-404C-9DB0-E21688DA45A4}">
      <dsp:nvSpPr>
        <dsp:cNvPr id="0" name=""/>
        <dsp:cNvSpPr/>
      </dsp:nvSpPr>
      <dsp:spPr>
        <a:xfrm>
          <a:off x="4028145" y="911723"/>
          <a:ext cx="984737" cy="625308"/>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137560" y="1015668"/>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45 mins +</a:t>
          </a:r>
        </a:p>
      </dsp:txBody>
      <dsp:txXfrm>
        <a:off x="4155875" y="1033983"/>
        <a:ext cx="948107" cy="588678"/>
      </dsp:txXfrm>
    </dsp:sp>
    <dsp:sp modelId="{B8C5050B-80C8-CB42-9832-486811727B59}">
      <dsp:nvSpPr>
        <dsp:cNvPr id="0" name=""/>
        <dsp:cNvSpPr/>
      </dsp:nvSpPr>
      <dsp:spPr>
        <a:xfrm>
          <a:off x="4028145" y="1823426"/>
          <a:ext cx="984737" cy="625308"/>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137560" y="1927370"/>
          <a:ext cx="984737" cy="625308"/>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i="1" kern="1200"/>
            <a:t>80% of      MBS 110 ($102.64)</a:t>
          </a:r>
        </a:p>
      </dsp:txBody>
      <dsp:txXfrm>
        <a:off x="4155875" y="1945685"/>
        <a:ext cx="948107" cy="5886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766C7-C345-4D4F-B7E2-52D91635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Aspex_Consulting_Report.dotm</Template>
  <TotalTime>53</TotalTime>
  <Pages>137</Pages>
  <Words>33836</Words>
  <Characters>192868</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Aspex Consulting Report -000621</vt:lpstr>
    </vt:vector>
  </TitlesOfParts>
  <Company>Aspex Consulting</Company>
  <LinksUpToDate>false</LinksUpToDate>
  <CharactersWithSpaces>226252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Aspex Consulting Report -000621</dc:title>
  <dc:subject>Aspex Consulting Report</dc:subject>
  <dc:creator>Darren Harris</dc:creator>
  <cp:lastModifiedBy>McCandless Sean</cp:lastModifiedBy>
  <cp:revision>5</cp:revision>
  <cp:lastPrinted>2014-03-27T01:22:00Z</cp:lastPrinted>
  <dcterms:created xsi:type="dcterms:W3CDTF">2014-03-20T23:42:00Z</dcterms:created>
  <dcterms:modified xsi:type="dcterms:W3CDTF">2014-03-27T01:26:00Z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ReportTitle">
    <vt:lpwstr>Analysis of proposed MBS items for Addiction Medicine </vt:lpwstr>
  </property>
  <property fmtid="{D5CDD505-2E9C-101B-9397-08002B2CF9AE}" pid="3" name="xClient">
    <vt:lpwstr>Department of Health and Ageing</vt:lpwstr>
  </property>
  <property fmtid="{D5CDD505-2E9C-101B-9397-08002B2CF9AE}" pid="4" name="xDate">
    <vt:lpwstr>15 March 2013</vt:lpwstr>
  </property>
  <property fmtid="{D5CDD505-2E9C-101B-9397-08002B2CF9AE}" pid="5" name="xProject">
    <vt:lpwstr>Analysis of proposed MBS items for Addiction Medicine</vt:lpwstr>
  </property>
  <property fmtid="{D5CDD505-2E9C-101B-9397-08002B2CF9AE}" pid="6" name="xDoc">
    <vt:lpwstr>Draft Report</vt:lpwstr>
  </property>
  <property fmtid="{D5CDD505-2E9C-101B-9397-08002B2CF9AE}" pid="7" name="xDisc">
    <vt:lpwstr>The Department of Health and Ageing</vt:lpwstr>
  </property>
  <property fmtid="{D5CDD505-2E9C-101B-9397-08002B2CF9AE}" pid="8" name="xAck">
    <vt:lpwstr/>
  </property>
  <property fmtid="{D5CDD505-2E9C-101B-9397-08002B2CF9AE}" pid="9" name="xVersion">
    <vt:lpwstr/>
  </property>
  <property fmtid="{D5CDD505-2E9C-101B-9397-08002B2CF9AE}" pid="10" name="xChapter">
    <vt:lpwstr>Y</vt:lpwstr>
  </property>
  <property fmtid="{D5CDD505-2E9C-101B-9397-08002B2CF9AE}" pid="11" name="DMSDOCTYPE">
    <vt:lpwstr/>
  </property>
  <property fmtid="{D5CDD505-2E9C-101B-9397-08002B2CF9AE}" pid="12" name="DraftType">
    <vt:lpwstr/>
  </property>
  <property fmtid="{D5CDD505-2E9C-101B-9397-08002B2CF9AE}" pid="13" name="WPLUSServerName">
    <vt:lpwstr/>
  </property>
  <property fmtid="{D5CDD505-2E9C-101B-9397-08002B2CF9AE}" pid="14" name="WPLUSDataBaseName">
    <vt:lpwstr/>
  </property>
  <property fmtid="{D5CDD505-2E9C-101B-9397-08002B2CF9AE}" pid="15" name="WPLUSDocumentUNID">
    <vt:lpwstr/>
  </property>
  <property fmtid="{D5CDD505-2E9C-101B-9397-08002B2CF9AE}" pid="16" name="NeverSavedToNT">
    <vt:lpwstr/>
  </property>
</Properties>
</file>